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4FA27" w14:textId="46999F91" w:rsidR="00003F15" w:rsidRPr="00FE09C7" w:rsidRDefault="00003F15" w:rsidP="00003F15">
      <w:pPr>
        <w:jc w:val="center"/>
        <w:rPr>
          <w:rFonts w:ascii="Arial" w:hAnsi="Arial" w:cs="Arial"/>
          <w:b/>
          <w:bCs/>
          <w:sz w:val="52"/>
          <w:szCs w:val="52"/>
        </w:rPr>
      </w:pPr>
      <w:r w:rsidRPr="00FE09C7">
        <w:rPr>
          <w:rFonts w:ascii="Arial" w:hAnsi="Arial" w:cs="Arial"/>
          <w:b/>
          <w:bCs/>
          <w:sz w:val="52"/>
          <w:szCs w:val="52"/>
        </w:rPr>
        <w:t>Blogue des Volontaires</w:t>
      </w:r>
    </w:p>
    <w:p w14:paraId="013D995E" w14:textId="3F37DBF8" w:rsidR="00003F15" w:rsidRDefault="00003F15" w:rsidP="00BF153A">
      <w:pPr>
        <w:jc w:val="center"/>
        <w:rPr>
          <w:rFonts w:ascii="Arial" w:hAnsi="Arial" w:cs="Arial"/>
          <w:b/>
          <w:bCs/>
          <w:sz w:val="38"/>
          <w:szCs w:val="38"/>
        </w:rPr>
      </w:pPr>
    </w:p>
    <w:p w14:paraId="33314D8B" w14:textId="77777777" w:rsidR="00003F15" w:rsidRDefault="00003F15" w:rsidP="00003F15">
      <w:pPr>
        <w:jc w:val="center"/>
        <w:rPr>
          <w:rFonts w:ascii="Arial" w:hAnsi="Arial" w:cs="Arial"/>
          <w:b/>
          <w:bCs/>
          <w:sz w:val="38"/>
          <w:szCs w:val="38"/>
        </w:rPr>
      </w:pPr>
    </w:p>
    <w:p w14:paraId="05788F4A" w14:textId="77777777" w:rsidR="00003F15" w:rsidRPr="00BF153A" w:rsidRDefault="00003F15" w:rsidP="00003F15">
      <w:pPr>
        <w:jc w:val="center"/>
        <w:rPr>
          <w:rFonts w:ascii="Arial" w:hAnsi="Arial" w:cs="Arial"/>
          <w:b/>
          <w:bCs/>
          <w:sz w:val="52"/>
          <w:szCs w:val="52"/>
          <w:u w:val="single"/>
        </w:rPr>
      </w:pPr>
      <w:r w:rsidRPr="00BF153A">
        <w:rPr>
          <w:rFonts w:ascii="Arial" w:hAnsi="Arial" w:cs="Arial"/>
          <w:b/>
          <w:bCs/>
          <w:sz w:val="52"/>
          <w:szCs w:val="52"/>
          <w:u w:val="single"/>
        </w:rPr>
        <w:t>Guide des auteurs</w:t>
      </w:r>
    </w:p>
    <w:p w14:paraId="7D1DB4ED" w14:textId="77777777" w:rsidR="00003F15" w:rsidRDefault="00003F15">
      <w:pPr>
        <w:rPr>
          <w:rFonts w:ascii="Arial" w:hAnsi="Arial" w:cs="Arial"/>
          <w:b/>
          <w:bCs/>
          <w:sz w:val="38"/>
          <w:szCs w:val="38"/>
        </w:rPr>
      </w:pPr>
    </w:p>
    <w:p w14:paraId="06FC610B" w14:textId="77777777" w:rsidR="00BF153A" w:rsidRDefault="00BF153A">
      <w:pPr>
        <w:rPr>
          <w:rFonts w:ascii="Arial" w:hAnsi="Arial" w:cs="Arial"/>
          <w:b/>
          <w:bCs/>
          <w:sz w:val="38"/>
          <w:szCs w:val="38"/>
        </w:rPr>
      </w:pPr>
    </w:p>
    <w:p w14:paraId="0E8B5B0A" w14:textId="77777777" w:rsidR="00FE09C7" w:rsidRDefault="00FE09C7">
      <w:pPr>
        <w:rPr>
          <w:rFonts w:ascii="Arial" w:hAnsi="Arial" w:cs="Arial"/>
          <w:b/>
          <w:bCs/>
          <w:sz w:val="38"/>
          <w:szCs w:val="38"/>
        </w:rPr>
      </w:pPr>
    </w:p>
    <w:p w14:paraId="24AD9D73" w14:textId="53D2B494" w:rsidR="00003F15" w:rsidRDefault="00BF153A">
      <w:pPr>
        <w:rPr>
          <w:rFonts w:ascii="Arial" w:hAnsi="Arial" w:cs="Arial"/>
          <w:b/>
          <w:bCs/>
          <w:sz w:val="38"/>
          <w:szCs w:val="38"/>
        </w:rPr>
      </w:pPr>
      <w:r>
        <w:rPr>
          <w:noProof/>
          <w:lang w:val="fr-CA" w:eastAsia="fr-CA"/>
        </w:rPr>
        <w:drawing>
          <wp:inline distT="0" distB="0" distL="0" distR="0" wp14:anchorId="55BAFBC2" wp14:editId="18640E12">
            <wp:extent cx="6296025" cy="4143427"/>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299097" cy="4145449"/>
                    </a:xfrm>
                    <a:prstGeom prst="rect">
                      <a:avLst/>
                    </a:prstGeom>
                  </pic:spPr>
                </pic:pic>
              </a:graphicData>
            </a:graphic>
          </wp:inline>
        </w:drawing>
      </w:r>
    </w:p>
    <w:p w14:paraId="66EA3947" w14:textId="77777777" w:rsidR="00FE09C7" w:rsidRDefault="00FE09C7">
      <w:pPr>
        <w:rPr>
          <w:rFonts w:ascii="Arial" w:hAnsi="Arial" w:cs="Arial"/>
          <w:b/>
          <w:bCs/>
          <w:sz w:val="38"/>
          <w:szCs w:val="38"/>
        </w:rPr>
      </w:pPr>
    </w:p>
    <w:p w14:paraId="42A4589F" w14:textId="77777777" w:rsidR="00FE09C7" w:rsidRDefault="00FE09C7">
      <w:pPr>
        <w:rPr>
          <w:rFonts w:ascii="Arial" w:hAnsi="Arial" w:cs="Arial"/>
          <w:b/>
          <w:bCs/>
          <w:sz w:val="38"/>
          <w:szCs w:val="38"/>
        </w:rPr>
      </w:pPr>
    </w:p>
    <w:p w14:paraId="5F30C340" w14:textId="77777777" w:rsidR="00FE09C7" w:rsidRDefault="00FE09C7">
      <w:pPr>
        <w:rPr>
          <w:rFonts w:ascii="Arial" w:hAnsi="Arial" w:cs="Arial"/>
          <w:b/>
          <w:bCs/>
          <w:sz w:val="38"/>
          <w:szCs w:val="38"/>
        </w:rPr>
      </w:pPr>
    </w:p>
    <w:p w14:paraId="049BC53C" w14:textId="77777777" w:rsidR="00FE09C7" w:rsidRDefault="00FE09C7">
      <w:pPr>
        <w:rPr>
          <w:rFonts w:ascii="Arial" w:hAnsi="Arial" w:cs="Arial"/>
          <w:b/>
          <w:bCs/>
          <w:sz w:val="38"/>
          <w:szCs w:val="38"/>
        </w:rPr>
      </w:pPr>
    </w:p>
    <w:p w14:paraId="38739EA3" w14:textId="77777777" w:rsidR="00FE09C7" w:rsidRDefault="00FE09C7">
      <w:pPr>
        <w:rPr>
          <w:rFonts w:ascii="Calibri" w:hAnsi="Calibri" w:cs="Calibri"/>
          <w:b/>
          <w:bCs/>
          <w:sz w:val="38"/>
          <w:szCs w:val="38"/>
        </w:rPr>
      </w:pPr>
      <w:r>
        <w:rPr>
          <w:rFonts w:ascii="Calibri" w:hAnsi="Calibri" w:cs="Calibri"/>
          <w:b/>
          <w:bCs/>
          <w:sz w:val="38"/>
          <w:szCs w:val="38"/>
        </w:rPr>
        <w:br w:type="page"/>
      </w:r>
    </w:p>
    <w:p w14:paraId="5E26267B" w14:textId="77777777" w:rsidR="00FE09C7" w:rsidRDefault="00003F15" w:rsidP="00FE09C7">
      <w:pPr>
        <w:widowControl w:val="0"/>
        <w:autoSpaceDE w:val="0"/>
        <w:autoSpaceDN w:val="0"/>
        <w:adjustRightInd w:val="0"/>
        <w:spacing w:after="240"/>
        <w:rPr>
          <w:rFonts w:ascii="Arial" w:hAnsi="Arial" w:cs="Arial"/>
          <w:b/>
          <w:bCs/>
          <w:sz w:val="38"/>
          <w:szCs w:val="38"/>
        </w:rPr>
      </w:pPr>
      <w:r w:rsidRPr="00FE09C7">
        <w:rPr>
          <w:rFonts w:ascii="Arial" w:hAnsi="Arial" w:cs="Arial"/>
          <w:b/>
          <w:bCs/>
          <w:sz w:val="38"/>
          <w:szCs w:val="38"/>
        </w:rPr>
        <w:lastRenderedPageBreak/>
        <w:t>TABLE DES MATIÈRES</w:t>
      </w:r>
    </w:p>
    <w:p w14:paraId="0E65D3DC" w14:textId="77777777" w:rsidR="00FE09C7" w:rsidRDefault="00FE09C7" w:rsidP="00FE09C7">
      <w:pPr>
        <w:widowControl w:val="0"/>
        <w:autoSpaceDE w:val="0"/>
        <w:autoSpaceDN w:val="0"/>
        <w:adjustRightInd w:val="0"/>
        <w:spacing w:after="240"/>
        <w:rPr>
          <w:rFonts w:ascii="Arial" w:hAnsi="Arial" w:cs="Arial"/>
          <w:b/>
          <w:bCs/>
          <w:sz w:val="38"/>
          <w:szCs w:val="38"/>
        </w:rPr>
      </w:pPr>
    </w:p>
    <w:p w14:paraId="32BDB4DB" w14:textId="77777777" w:rsidR="00FE09C7" w:rsidRDefault="00FE09C7" w:rsidP="00FE09C7">
      <w:pPr>
        <w:widowControl w:val="0"/>
        <w:autoSpaceDE w:val="0"/>
        <w:autoSpaceDN w:val="0"/>
        <w:adjustRightInd w:val="0"/>
        <w:spacing w:after="240"/>
        <w:rPr>
          <w:rFonts w:ascii="Arial" w:hAnsi="Arial" w:cs="Arial"/>
          <w:b/>
          <w:sz w:val="38"/>
          <w:szCs w:val="38"/>
        </w:rPr>
      </w:pPr>
      <w:r>
        <w:rPr>
          <w:rFonts w:ascii="Arial" w:hAnsi="Arial" w:cs="Arial"/>
          <w:b/>
          <w:bCs/>
          <w:sz w:val="38"/>
          <w:szCs w:val="38"/>
        </w:rPr>
        <w:t xml:space="preserve">1. </w:t>
      </w:r>
      <w:r>
        <w:rPr>
          <w:rFonts w:ascii="Arial" w:hAnsi="Arial" w:cs="Arial"/>
          <w:b/>
          <w:sz w:val="38"/>
          <w:szCs w:val="38"/>
        </w:rPr>
        <w:t>Introduction</w:t>
      </w:r>
    </w:p>
    <w:p w14:paraId="435A892D" w14:textId="32CFFA6B" w:rsidR="00FE09C7" w:rsidRDefault="00FE09C7" w:rsidP="00FE09C7">
      <w:pPr>
        <w:widowControl w:val="0"/>
        <w:autoSpaceDE w:val="0"/>
        <w:autoSpaceDN w:val="0"/>
        <w:adjustRightInd w:val="0"/>
        <w:spacing w:after="240"/>
        <w:rPr>
          <w:rFonts w:ascii="Arial" w:hAnsi="Arial" w:cs="Arial"/>
          <w:b/>
          <w:sz w:val="38"/>
          <w:szCs w:val="38"/>
        </w:rPr>
      </w:pPr>
      <w:r>
        <w:rPr>
          <w:rFonts w:ascii="Arial" w:hAnsi="Arial" w:cs="Arial"/>
          <w:b/>
          <w:sz w:val="38"/>
          <w:szCs w:val="38"/>
        </w:rPr>
        <w:tab/>
      </w:r>
      <w:r>
        <w:rPr>
          <w:rFonts w:ascii="Arial" w:hAnsi="Arial" w:cs="Arial"/>
          <w:b/>
          <w:sz w:val="38"/>
          <w:szCs w:val="38"/>
        </w:rPr>
        <w:tab/>
      </w:r>
      <w:r>
        <w:rPr>
          <w:rFonts w:ascii="Arial" w:hAnsi="Arial" w:cs="Arial"/>
          <w:b/>
          <w:sz w:val="38"/>
          <w:szCs w:val="38"/>
        </w:rPr>
        <w:tab/>
      </w:r>
      <w:r>
        <w:rPr>
          <w:rFonts w:ascii="Arial" w:hAnsi="Arial" w:cs="Arial"/>
          <w:b/>
          <w:sz w:val="38"/>
          <w:szCs w:val="38"/>
        </w:rPr>
        <w:tab/>
      </w:r>
      <w:r>
        <w:rPr>
          <w:rFonts w:ascii="Arial" w:hAnsi="Arial" w:cs="Arial"/>
          <w:b/>
          <w:sz w:val="38"/>
          <w:szCs w:val="38"/>
        </w:rPr>
        <w:tab/>
      </w:r>
    </w:p>
    <w:p w14:paraId="23409514" w14:textId="09DB7933" w:rsidR="00003F15" w:rsidRDefault="00FE09C7" w:rsidP="00FE09C7">
      <w:pPr>
        <w:widowControl w:val="0"/>
        <w:autoSpaceDE w:val="0"/>
        <w:autoSpaceDN w:val="0"/>
        <w:adjustRightInd w:val="0"/>
        <w:spacing w:after="240"/>
        <w:rPr>
          <w:rFonts w:ascii="Arial" w:hAnsi="Arial" w:cs="Arial"/>
          <w:b/>
          <w:sz w:val="38"/>
          <w:szCs w:val="38"/>
        </w:rPr>
      </w:pPr>
      <w:r>
        <w:rPr>
          <w:rFonts w:ascii="Arial" w:hAnsi="Arial" w:cs="Arial"/>
          <w:b/>
          <w:sz w:val="38"/>
          <w:szCs w:val="38"/>
        </w:rPr>
        <w:t xml:space="preserve">2. </w:t>
      </w:r>
      <w:r w:rsidR="00526AAF" w:rsidRPr="00FE09C7">
        <w:rPr>
          <w:rFonts w:ascii="Arial" w:hAnsi="Arial" w:cs="Arial"/>
          <w:b/>
          <w:sz w:val="38"/>
          <w:szCs w:val="38"/>
        </w:rPr>
        <w:t>Profil de l’auteur</w:t>
      </w:r>
    </w:p>
    <w:p w14:paraId="18D4039A" w14:textId="77777777" w:rsidR="00DF4239" w:rsidRDefault="00DF4239" w:rsidP="00DF4239">
      <w:pPr>
        <w:pStyle w:val="Paragraphedeliste"/>
        <w:numPr>
          <w:ilvl w:val="0"/>
          <w:numId w:val="1"/>
        </w:numPr>
        <w:rPr>
          <w:rFonts w:ascii="Arial" w:hAnsi="Arial" w:cs="Arial"/>
          <w:b/>
          <w:sz w:val="38"/>
          <w:szCs w:val="38"/>
        </w:rPr>
      </w:pPr>
      <w:r>
        <w:rPr>
          <w:rFonts w:ascii="Arial" w:hAnsi="Arial" w:cs="Arial"/>
          <w:b/>
          <w:sz w:val="38"/>
          <w:szCs w:val="38"/>
        </w:rPr>
        <w:tab/>
      </w:r>
      <w:r w:rsidRPr="00DF4239">
        <w:rPr>
          <w:rFonts w:ascii="Arial" w:hAnsi="Arial" w:cs="Arial"/>
          <w:b/>
          <w:sz w:val="38"/>
          <w:szCs w:val="38"/>
        </w:rPr>
        <w:t>2.1 Photo de profil</w:t>
      </w:r>
    </w:p>
    <w:p w14:paraId="28FC82D8" w14:textId="7A3466D7" w:rsidR="00DF4239" w:rsidRDefault="00DF4239" w:rsidP="00DF4239">
      <w:pPr>
        <w:pStyle w:val="Paragraphedeliste"/>
        <w:numPr>
          <w:ilvl w:val="0"/>
          <w:numId w:val="1"/>
        </w:numPr>
        <w:rPr>
          <w:rFonts w:ascii="Arial" w:hAnsi="Arial" w:cs="Arial"/>
          <w:b/>
          <w:sz w:val="38"/>
          <w:szCs w:val="38"/>
        </w:rPr>
      </w:pPr>
      <w:r>
        <w:rPr>
          <w:rFonts w:ascii="Arial" w:hAnsi="Arial" w:cs="Arial"/>
          <w:b/>
          <w:sz w:val="38"/>
          <w:szCs w:val="38"/>
        </w:rPr>
        <w:tab/>
      </w:r>
      <w:r w:rsidRPr="00DF4239">
        <w:rPr>
          <w:rFonts w:ascii="Arial" w:hAnsi="Arial" w:cs="Arial"/>
          <w:b/>
          <w:sz w:val="38"/>
          <w:szCs w:val="38"/>
        </w:rPr>
        <w:t>2.2 Phrase d’introduction</w:t>
      </w:r>
    </w:p>
    <w:p w14:paraId="50A91CA1" w14:textId="77777777" w:rsidR="00DF4239" w:rsidRDefault="00DF4239" w:rsidP="00DF4239">
      <w:pPr>
        <w:pStyle w:val="Paragraphedeliste"/>
        <w:numPr>
          <w:ilvl w:val="0"/>
          <w:numId w:val="1"/>
        </w:numPr>
        <w:rPr>
          <w:rFonts w:ascii="Arial" w:hAnsi="Arial" w:cs="Arial"/>
          <w:b/>
          <w:sz w:val="38"/>
          <w:szCs w:val="38"/>
        </w:rPr>
      </w:pPr>
      <w:r>
        <w:rPr>
          <w:rFonts w:ascii="Arial" w:hAnsi="Arial" w:cs="Arial"/>
          <w:b/>
          <w:sz w:val="38"/>
          <w:szCs w:val="38"/>
        </w:rPr>
        <w:tab/>
      </w:r>
      <w:r w:rsidRPr="00DF4239">
        <w:rPr>
          <w:rFonts w:ascii="Arial" w:hAnsi="Arial" w:cs="Arial"/>
          <w:b/>
          <w:sz w:val="38"/>
          <w:szCs w:val="38"/>
        </w:rPr>
        <w:t>2.3 Présentation de l’auteur</w:t>
      </w:r>
    </w:p>
    <w:p w14:paraId="4A0BD88F" w14:textId="437FD030" w:rsidR="00DF4239" w:rsidRDefault="00DF4239" w:rsidP="00DF4239">
      <w:pPr>
        <w:pStyle w:val="Paragraphedeliste"/>
        <w:numPr>
          <w:ilvl w:val="0"/>
          <w:numId w:val="1"/>
        </w:numPr>
        <w:rPr>
          <w:rFonts w:ascii="Arial" w:hAnsi="Arial" w:cs="Arial"/>
          <w:b/>
          <w:sz w:val="38"/>
          <w:szCs w:val="38"/>
        </w:rPr>
      </w:pPr>
      <w:r>
        <w:rPr>
          <w:rFonts w:ascii="Arial" w:hAnsi="Arial" w:cs="Arial"/>
          <w:b/>
          <w:sz w:val="38"/>
          <w:szCs w:val="38"/>
        </w:rPr>
        <w:tab/>
      </w:r>
      <w:r w:rsidRPr="0005484C">
        <w:rPr>
          <w:rFonts w:ascii="Arial" w:hAnsi="Arial" w:cs="Arial"/>
          <w:b/>
          <w:sz w:val="38"/>
          <w:szCs w:val="38"/>
        </w:rPr>
        <w:t>2.4 Photo de bannière</w:t>
      </w:r>
    </w:p>
    <w:p w14:paraId="27D88F05" w14:textId="032C2513" w:rsidR="00DF4239" w:rsidRPr="00DF4239" w:rsidRDefault="00DF4239" w:rsidP="00DF4239">
      <w:pPr>
        <w:pStyle w:val="Paragraphedeliste"/>
        <w:widowControl w:val="0"/>
        <w:numPr>
          <w:ilvl w:val="0"/>
          <w:numId w:val="1"/>
        </w:numPr>
        <w:autoSpaceDE w:val="0"/>
        <w:autoSpaceDN w:val="0"/>
        <w:adjustRightInd w:val="0"/>
        <w:rPr>
          <w:rFonts w:ascii="Times" w:hAnsi="Times" w:cs="Times"/>
        </w:rPr>
      </w:pPr>
      <w:r>
        <w:rPr>
          <w:rFonts w:ascii="Arial" w:hAnsi="Arial" w:cs="Arial"/>
          <w:b/>
          <w:sz w:val="38"/>
          <w:szCs w:val="38"/>
        </w:rPr>
        <w:tab/>
      </w:r>
      <w:r w:rsidRPr="00DF4239">
        <w:rPr>
          <w:rFonts w:ascii="Arial" w:hAnsi="Arial" w:cs="Arial"/>
          <w:b/>
          <w:sz w:val="38"/>
          <w:szCs w:val="38"/>
        </w:rPr>
        <w:t xml:space="preserve">2.5 Identifiant et mot de passe </w:t>
      </w:r>
    </w:p>
    <w:p w14:paraId="58AAB46D" w14:textId="77777777" w:rsidR="00DF4239" w:rsidRPr="0005484C" w:rsidRDefault="00DF4239" w:rsidP="00DF4239">
      <w:pPr>
        <w:pStyle w:val="Paragraphedeliste"/>
        <w:numPr>
          <w:ilvl w:val="0"/>
          <w:numId w:val="1"/>
        </w:numPr>
        <w:rPr>
          <w:rFonts w:ascii="Arial" w:hAnsi="Arial" w:cs="Arial"/>
          <w:b/>
          <w:sz w:val="38"/>
          <w:szCs w:val="38"/>
        </w:rPr>
      </w:pPr>
    </w:p>
    <w:p w14:paraId="0855B9FC" w14:textId="77777777" w:rsidR="00DF4239" w:rsidRPr="00DF4239" w:rsidRDefault="00DF4239" w:rsidP="00DF4239">
      <w:pPr>
        <w:pStyle w:val="Paragraphedeliste"/>
        <w:numPr>
          <w:ilvl w:val="0"/>
          <w:numId w:val="1"/>
        </w:numPr>
        <w:rPr>
          <w:rFonts w:ascii="Arial" w:hAnsi="Arial" w:cs="Arial"/>
          <w:b/>
          <w:sz w:val="38"/>
          <w:szCs w:val="38"/>
        </w:rPr>
      </w:pPr>
    </w:p>
    <w:p w14:paraId="7FA3E1C0" w14:textId="033EF001" w:rsidR="00003F15" w:rsidRDefault="00526AAF" w:rsidP="00003F15">
      <w:pPr>
        <w:widowControl w:val="0"/>
        <w:autoSpaceDE w:val="0"/>
        <w:autoSpaceDN w:val="0"/>
        <w:adjustRightInd w:val="0"/>
        <w:spacing w:after="240"/>
        <w:rPr>
          <w:rFonts w:ascii="Arial" w:hAnsi="Arial" w:cs="Arial"/>
          <w:b/>
          <w:sz w:val="38"/>
          <w:szCs w:val="38"/>
        </w:rPr>
      </w:pPr>
      <w:r w:rsidRPr="00FE09C7">
        <w:rPr>
          <w:rFonts w:ascii="Arial" w:hAnsi="Arial" w:cs="Arial"/>
          <w:b/>
          <w:sz w:val="38"/>
          <w:szCs w:val="38"/>
        </w:rPr>
        <w:t>3</w:t>
      </w:r>
      <w:r w:rsidR="00003F15" w:rsidRPr="00FE09C7">
        <w:rPr>
          <w:rFonts w:ascii="Arial" w:hAnsi="Arial" w:cs="Arial"/>
          <w:b/>
          <w:sz w:val="38"/>
          <w:szCs w:val="38"/>
        </w:rPr>
        <w:t xml:space="preserve">. </w:t>
      </w:r>
      <w:r w:rsidR="00FE09C7">
        <w:rPr>
          <w:rFonts w:ascii="Arial" w:hAnsi="Arial" w:cs="Arial"/>
          <w:b/>
          <w:sz w:val="38"/>
          <w:szCs w:val="38"/>
        </w:rPr>
        <w:t>Se connecter à l’</w:t>
      </w:r>
      <w:proofErr w:type="spellStart"/>
      <w:r w:rsidR="00FE09C7">
        <w:rPr>
          <w:rFonts w:ascii="Arial" w:hAnsi="Arial" w:cs="Arial"/>
          <w:b/>
          <w:sz w:val="38"/>
          <w:szCs w:val="38"/>
        </w:rPr>
        <w:t>A</w:t>
      </w:r>
      <w:r w:rsidRPr="00FE09C7">
        <w:rPr>
          <w:rFonts w:ascii="Arial" w:hAnsi="Arial" w:cs="Arial"/>
          <w:b/>
          <w:sz w:val="38"/>
          <w:szCs w:val="38"/>
        </w:rPr>
        <w:t>dmin</w:t>
      </w:r>
      <w:proofErr w:type="spellEnd"/>
      <w:r w:rsidRPr="00FE09C7">
        <w:rPr>
          <w:rFonts w:ascii="Arial" w:hAnsi="Arial" w:cs="Arial"/>
          <w:b/>
          <w:sz w:val="38"/>
          <w:szCs w:val="38"/>
        </w:rPr>
        <w:t xml:space="preserve"> </w:t>
      </w:r>
    </w:p>
    <w:p w14:paraId="34A52093" w14:textId="77777777" w:rsidR="00FE09C7" w:rsidRPr="00FE09C7" w:rsidRDefault="00FE09C7" w:rsidP="00003F15">
      <w:pPr>
        <w:widowControl w:val="0"/>
        <w:autoSpaceDE w:val="0"/>
        <w:autoSpaceDN w:val="0"/>
        <w:adjustRightInd w:val="0"/>
        <w:spacing w:after="240"/>
        <w:rPr>
          <w:rFonts w:ascii="Times" w:hAnsi="Times" w:cs="Times"/>
          <w:b/>
          <w:sz w:val="38"/>
          <w:szCs w:val="38"/>
        </w:rPr>
      </w:pPr>
    </w:p>
    <w:p w14:paraId="4D187983" w14:textId="63EDC9AD" w:rsidR="00003F15" w:rsidRPr="00FE09C7" w:rsidRDefault="00526AAF" w:rsidP="00003F15">
      <w:pPr>
        <w:widowControl w:val="0"/>
        <w:autoSpaceDE w:val="0"/>
        <w:autoSpaceDN w:val="0"/>
        <w:adjustRightInd w:val="0"/>
        <w:spacing w:after="240"/>
        <w:rPr>
          <w:rFonts w:ascii="Arial" w:hAnsi="Arial" w:cs="Arial"/>
          <w:b/>
          <w:sz w:val="38"/>
          <w:szCs w:val="38"/>
        </w:rPr>
      </w:pPr>
      <w:r w:rsidRPr="00FE09C7">
        <w:rPr>
          <w:rFonts w:ascii="Arial" w:hAnsi="Arial" w:cs="Arial"/>
          <w:b/>
          <w:sz w:val="38"/>
          <w:szCs w:val="38"/>
        </w:rPr>
        <w:t>4</w:t>
      </w:r>
      <w:r w:rsidR="00003F15" w:rsidRPr="00FE09C7">
        <w:rPr>
          <w:rFonts w:ascii="Arial" w:hAnsi="Arial" w:cs="Arial"/>
          <w:b/>
          <w:sz w:val="38"/>
          <w:szCs w:val="38"/>
        </w:rPr>
        <w:t>. Créer un article</w:t>
      </w:r>
    </w:p>
    <w:p w14:paraId="6B825F08" w14:textId="55694007" w:rsidR="00FE09C7" w:rsidRPr="00641488" w:rsidRDefault="00FE09C7" w:rsidP="00641488">
      <w:pPr>
        <w:widowControl w:val="0"/>
        <w:autoSpaceDE w:val="0"/>
        <w:autoSpaceDN w:val="0"/>
        <w:adjustRightInd w:val="0"/>
        <w:ind w:left="1416"/>
        <w:rPr>
          <w:rFonts w:ascii="Arial" w:hAnsi="Arial" w:cs="Arial"/>
          <w:b/>
          <w:sz w:val="38"/>
          <w:szCs w:val="38"/>
        </w:rPr>
      </w:pPr>
      <w:r>
        <w:rPr>
          <w:rFonts w:ascii="Arial" w:hAnsi="Arial" w:cs="Arial"/>
          <w:b/>
          <w:bCs/>
          <w:sz w:val="38"/>
          <w:szCs w:val="38"/>
        </w:rPr>
        <w:t>4</w:t>
      </w:r>
      <w:r w:rsidRPr="00D06A23">
        <w:rPr>
          <w:rFonts w:ascii="Arial" w:hAnsi="Arial" w:cs="Arial"/>
          <w:b/>
          <w:bCs/>
          <w:sz w:val="38"/>
          <w:szCs w:val="38"/>
        </w:rPr>
        <w:t>.</w:t>
      </w:r>
      <w:r>
        <w:rPr>
          <w:rFonts w:ascii="Arial" w:hAnsi="Arial" w:cs="Arial"/>
          <w:b/>
          <w:bCs/>
          <w:sz w:val="38"/>
          <w:szCs w:val="38"/>
        </w:rPr>
        <w:t>1</w:t>
      </w:r>
      <w:r w:rsidRPr="00D06A23">
        <w:rPr>
          <w:rFonts w:ascii="Arial" w:hAnsi="Arial" w:cs="Arial"/>
          <w:b/>
          <w:bCs/>
          <w:sz w:val="38"/>
          <w:szCs w:val="38"/>
        </w:rPr>
        <w:t xml:space="preserve"> </w:t>
      </w:r>
      <w:r w:rsidR="00641488" w:rsidRPr="00641488">
        <w:rPr>
          <w:rFonts w:ascii="Arial" w:hAnsi="Arial" w:cs="Arial"/>
          <w:b/>
          <w:sz w:val="38"/>
          <w:szCs w:val="38"/>
        </w:rPr>
        <w:t>Intégrer des contenus (textes, photos etc.) : Module Contenu flexible</w:t>
      </w:r>
    </w:p>
    <w:p w14:paraId="5C5D3174" w14:textId="7E3F090D" w:rsidR="00A14942" w:rsidRDefault="00FE09C7" w:rsidP="00A14942">
      <w:pPr>
        <w:pStyle w:val="Titre1"/>
        <w:ind w:left="1410" w:firstLine="0"/>
        <w:contextualSpacing w:val="0"/>
        <w:rPr>
          <w:rFonts w:eastAsiaTheme="minorEastAsia"/>
          <w:color w:val="auto"/>
          <w:sz w:val="38"/>
          <w:szCs w:val="38"/>
          <w:lang w:val="fr-FR" w:eastAsia="fr-FR"/>
        </w:rPr>
      </w:pPr>
      <w:r w:rsidRPr="001B496C">
        <w:rPr>
          <w:rFonts w:eastAsiaTheme="minorEastAsia"/>
          <w:color w:val="auto"/>
          <w:sz w:val="38"/>
          <w:szCs w:val="38"/>
          <w:lang w:val="fr-FR" w:eastAsia="fr-FR"/>
        </w:rPr>
        <w:t xml:space="preserve">4.2 </w:t>
      </w:r>
      <w:r w:rsidR="00641488" w:rsidRPr="001B496C">
        <w:rPr>
          <w:rFonts w:eastAsiaTheme="minorEastAsia"/>
          <w:color w:val="auto"/>
          <w:sz w:val="38"/>
          <w:szCs w:val="38"/>
          <w:lang w:val="fr-FR" w:eastAsia="fr-FR"/>
        </w:rPr>
        <w:t>Utilisation du module Contenu flexible</w:t>
      </w:r>
      <w:r w:rsidR="001B496C" w:rsidRPr="001B496C">
        <w:rPr>
          <w:rFonts w:eastAsiaTheme="minorEastAsia"/>
          <w:color w:val="auto"/>
          <w:sz w:val="38"/>
          <w:szCs w:val="38"/>
          <w:lang w:val="fr-FR" w:eastAsia="fr-FR"/>
        </w:rPr>
        <w:br/>
        <w:t xml:space="preserve">4.3 Explications détaillées </w:t>
      </w:r>
    </w:p>
    <w:p w14:paraId="1AF7D83C" w14:textId="77777777" w:rsidR="00A14942" w:rsidRDefault="00A14942" w:rsidP="00A14942">
      <w:pPr>
        <w:widowControl w:val="0"/>
        <w:autoSpaceDE w:val="0"/>
        <w:autoSpaceDN w:val="0"/>
        <w:adjustRightInd w:val="0"/>
        <w:ind w:left="702" w:firstLine="708"/>
        <w:rPr>
          <w:rFonts w:ascii="Arial" w:hAnsi="Arial" w:cs="Arial"/>
          <w:b/>
          <w:bCs/>
          <w:sz w:val="38"/>
          <w:szCs w:val="38"/>
        </w:rPr>
      </w:pPr>
      <w:r w:rsidRPr="0005484C">
        <w:rPr>
          <w:rFonts w:ascii="Arial" w:hAnsi="Arial" w:cs="Arial"/>
          <w:b/>
          <w:bCs/>
          <w:sz w:val="38"/>
          <w:szCs w:val="38"/>
        </w:rPr>
        <w:t>4.4 Intégrez une photo à la Une (2000 pixels)</w:t>
      </w:r>
    </w:p>
    <w:p w14:paraId="077F52EB" w14:textId="312F38B6" w:rsidR="00A14942" w:rsidRPr="0005484C" w:rsidRDefault="00A14942" w:rsidP="00A14942">
      <w:pPr>
        <w:widowControl w:val="0"/>
        <w:autoSpaceDE w:val="0"/>
        <w:autoSpaceDN w:val="0"/>
        <w:adjustRightInd w:val="0"/>
        <w:spacing w:after="240"/>
        <w:ind w:left="702" w:firstLine="708"/>
        <w:rPr>
          <w:rFonts w:ascii="Times" w:hAnsi="Times" w:cs="Times"/>
          <w:b/>
        </w:rPr>
      </w:pPr>
      <w:r w:rsidRPr="0005484C">
        <w:rPr>
          <w:rFonts w:ascii="Arial" w:hAnsi="Arial" w:cs="Arial"/>
          <w:b/>
          <w:bCs/>
          <w:sz w:val="38"/>
          <w:szCs w:val="38"/>
        </w:rPr>
        <w:t>4.</w:t>
      </w:r>
      <w:r>
        <w:rPr>
          <w:rFonts w:ascii="Arial" w:hAnsi="Arial" w:cs="Arial"/>
          <w:b/>
          <w:bCs/>
          <w:sz w:val="38"/>
          <w:szCs w:val="38"/>
        </w:rPr>
        <w:t>5</w:t>
      </w:r>
      <w:r w:rsidRPr="0005484C">
        <w:rPr>
          <w:rFonts w:ascii="Arial" w:hAnsi="Arial" w:cs="Arial"/>
          <w:b/>
          <w:bCs/>
          <w:sz w:val="38"/>
          <w:szCs w:val="38"/>
        </w:rPr>
        <w:t xml:space="preserve"> Cat</w:t>
      </w:r>
      <w:r>
        <w:rPr>
          <w:rFonts w:ascii="Arial" w:hAnsi="Arial" w:cs="Arial"/>
          <w:b/>
          <w:bCs/>
          <w:sz w:val="38"/>
          <w:szCs w:val="38"/>
        </w:rPr>
        <w:t xml:space="preserve">égories, </w:t>
      </w:r>
      <w:r w:rsidRPr="0005484C">
        <w:rPr>
          <w:rFonts w:ascii="Arial" w:hAnsi="Arial" w:cs="Arial"/>
          <w:b/>
          <w:bCs/>
          <w:sz w:val="38"/>
          <w:szCs w:val="38"/>
        </w:rPr>
        <w:t>duplicata et publication</w:t>
      </w:r>
    </w:p>
    <w:p w14:paraId="534B36BA" w14:textId="77777777" w:rsidR="00A14942" w:rsidRPr="00A14942" w:rsidRDefault="00A14942" w:rsidP="00A14942"/>
    <w:p w14:paraId="78973BD3" w14:textId="65560E7F" w:rsidR="00FE09C7" w:rsidRPr="00FE09C7" w:rsidRDefault="00FE09C7" w:rsidP="00FE09C7">
      <w:pPr>
        <w:pStyle w:val="Paragraphedeliste"/>
        <w:widowControl w:val="0"/>
        <w:numPr>
          <w:ilvl w:val="0"/>
          <w:numId w:val="1"/>
        </w:numPr>
        <w:autoSpaceDE w:val="0"/>
        <w:autoSpaceDN w:val="0"/>
        <w:adjustRightInd w:val="0"/>
        <w:spacing w:after="240"/>
        <w:rPr>
          <w:rFonts w:ascii="Times" w:hAnsi="Times" w:cs="Times"/>
          <w:b/>
        </w:rPr>
      </w:pPr>
    </w:p>
    <w:p w14:paraId="45749AB1" w14:textId="71C656AC" w:rsidR="00003F15" w:rsidRPr="00A14942" w:rsidRDefault="00FE09C7" w:rsidP="00A14942">
      <w:pPr>
        <w:pStyle w:val="Paragraphedeliste"/>
        <w:widowControl w:val="0"/>
        <w:numPr>
          <w:ilvl w:val="0"/>
          <w:numId w:val="1"/>
        </w:numPr>
        <w:autoSpaceDE w:val="0"/>
        <w:autoSpaceDN w:val="0"/>
        <w:adjustRightInd w:val="0"/>
        <w:spacing w:after="240"/>
        <w:ind w:left="708"/>
        <w:rPr>
          <w:rFonts w:ascii="Arial" w:hAnsi="Arial" w:cs="Arial"/>
          <w:b/>
          <w:bCs/>
          <w:sz w:val="38"/>
          <w:szCs w:val="38"/>
        </w:rPr>
      </w:pPr>
      <w:r w:rsidRPr="00A14942">
        <w:rPr>
          <w:rFonts w:ascii="Arial" w:hAnsi="Arial" w:cs="Arial"/>
          <w:b/>
          <w:bCs/>
          <w:sz w:val="38"/>
          <w:szCs w:val="38"/>
        </w:rPr>
        <w:tab/>
      </w:r>
      <w:r w:rsidR="00003F15" w:rsidRPr="00A14942">
        <w:rPr>
          <w:rFonts w:ascii="Arial" w:hAnsi="Arial" w:cs="Arial"/>
          <w:b/>
          <w:bCs/>
          <w:sz w:val="38"/>
          <w:szCs w:val="38"/>
        </w:rPr>
        <w:br w:type="page"/>
      </w:r>
    </w:p>
    <w:p w14:paraId="255F4F98" w14:textId="77777777" w:rsidR="00526AAF" w:rsidRPr="00BF153A" w:rsidRDefault="00526AAF" w:rsidP="00003F15">
      <w:pPr>
        <w:widowControl w:val="0"/>
        <w:autoSpaceDE w:val="0"/>
        <w:autoSpaceDN w:val="0"/>
        <w:adjustRightInd w:val="0"/>
        <w:spacing w:after="240"/>
        <w:rPr>
          <w:rFonts w:ascii="Arial" w:hAnsi="Arial" w:cs="Arial"/>
          <w:b/>
          <w:bCs/>
          <w:sz w:val="28"/>
          <w:szCs w:val="28"/>
        </w:rPr>
      </w:pPr>
      <w:r w:rsidRPr="00BF153A">
        <w:rPr>
          <w:rFonts w:ascii="Arial" w:hAnsi="Arial" w:cs="Arial"/>
          <w:b/>
          <w:bCs/>
          <w:sz w:val="28"/>
          <w:szCs w:val="28"/>
        </w:rPr>
        <w:lastRenderedPageBreak/>
        <w:t>1. Introduction</w:t>
      </w:r>
    </w:p>
    <w:p w14:paraId="547D4525" w14:textId="693B66D8" w:rsidR="00526AAF" w:rsidRPr="00BF153A" w:rsidRDefault="00526AAF" w:rsidP="005A1878">
      <w:pPr>
        <w:jc w:val="both"/>
        <w:rPr>
          <w:rFonts w:ascii="Arial" w:hAnsi="Arial" w:cs="Arial"/>
          <w:sz w:val="28"/>
          <w:szCs w:val="28"/>
        </w:rPr>
      </w:pPr>
      <w:r w:rsidRPr="00BF153A">
        <w:rPr>
          <w:rFonts w:ascii="Arial" w:hAnsi="Arial" w:cs="Arial"/>
          <w:sz w:val="28"/>
          <w:szCs w:val="28"/>
        </w:rPr>
        <w:t xml:space="preserve">Le </w:t>
      </w:r>
      <w:r w:rsidR="00B31369" w:rsidRPr="00BF153A">
        <w:rPr>
          <w:rFonts w:ascii="Arial" w:hAnsi="Arial" w:cs="Arial"/>
          <w:sz w:val="28"/>
          <w:szCs w:val="28"/>
        </w:rPr>
        <w:t>B</w:t>
      </w:r>
      <w:r w:rsidRPr="00BF153A">
        <w:rPr>
          <w:rFonts w:ascii="Arial" w:hAnsi="Arial" w:cs="Arial"/>
          <w:sz w:val="28"/>
          <w:szCs w:val="28"/>
        </w:rPr>
        <w:t>logue des volontaires est une plateforme dynamique et interactive pour témoigner auprès du grand public de votre expérience comme volontaire.</w:t>
      </w:r>
    </w:p>
    <w:p w14:paraId="64D28EDB" w14:textId="77777777" w:rsidR="00526AAF" w:rsidRPr="00BF153A" w:rsidRDefault="00526AAF" w:rsidP="005A1878">
      <w:pPr>
        <w:jc w:val="both"/>
        <w:rPr>
          <w:rFonts w:ascii="Arial" w:hAnsi="Arial" w:cs="Arial"/>
          <w:sz w:val="28"/>
          <w:szCs w:val="28"/>
        </w:rPr>
      </w:pPr>
    </w:p>
    <w:p w14:paraId="7CBF4F68" w14:textId="30279C07" w:rsidR="00526AAF" w:rsidRPr="00BF153A" w:rsidRDefault="00526AAF" w:rsidP="005A1878">
      <w:pPr>
        <w:jc w:val="both"/>
        <w:rPr>
          <w:rFonts w:ascii="Arial" w:hAnsi="Arial" w:cs="Arial"/>
          <w:sz w:val="28"/>
          <w:szCs w:val="28"/>
        </w:rPr>
      </w:pPr>
      <w:r w:rsidRPr="00BF153A">
        <w:rPr>
          <w:rFonts w:ascii="Arial" w:hAnsi="Arial" w:cs="Arial"/>
          <w:sz w:val="28"/>
          <w:szCs w:val="28"/>
        </w:rPr>
        <w:t xml:space="preserve">Il s'adresse à tous les volontaires, présents et passés, des divers </w:t>
      </w:r>
      <w:r w:rsidR="005A1878" w:rsidRPr="00BF153A">
        <w:rPr>
          <w:rFonts w:ascii="Arial" w:hAnsi="Arial" w:cs="Arial"/>
          <w:sz w:val="28"/>
          <w:szCs w:val="28"/>
        </w:rPr>
        <w:t xml:space="preserve">projets et </w:t>
      </w:r>
      <w:r w:rsidRPr="00BF153A">
        <w:rPr>
          <w:rFonts w:ascii="Arial" w:hAnsi="Arial" w:cs="Arial"/>
          <w:sz w:val="28"/>
          <w:szCs w:val="28"/>
        </w:rPr>
        <w:t xml:space="preserve">programmes du CECI et </w:t>
      </w:r>
      <w:r w:rsidR="005A1878" w:rsidRPr="00BF153A">
        <w:rPr>
          <w:rFonts w:ascii="Arial" w:hAnsi="Arial" w:cs="Arial"/>
          <w:sz w:val="28"/>
          <w:szCs w:val="28"/>
        </w:rPr>
        <w:t xml:space="preserve">de </w:t>
      </w:r>
      <w:r w:rsidRPr="00BF153A">
        <w:rPr>
          <w:rFonts w:ascii="Arial" w:hAnsi="Arial" w:cs="Arial"/>
          <w:sz w:val="28"/>
          <w:szCs w:val="28"/>
        </w:rPr>
        <w:t xml:space="preserve">ses partenaires: </w:t>
      </w:r>
      <w:proofErr w:type="spellStart"/>
      <w:r w:rsidRPr="00BF153A">
        <w:rPr>
          <w:rFonts w:ascii="Arial" w:hAnsi="Arial" w:cs="Arial"/>
          <w:sz w:val="28"/>
          <w:szCs w:val="28"/>
        </w:rPr>
        <w:t>Uniterra</w:t>
      </w:r>
      <w:proofErr w:type="spellEnd"/>
      <w:r w:rsidRPr="00BF153A">
        <w:rPr>
          <w:rFonts w:ascii="Arial" w:hAnsi="Arial" w:cs="Arial"/>
          <w:sz w:val="28"/>
          <w:szCs w:val="28"/>
        </w:rPr>
        <w:t>, Congé Solidaire, Québec sans frontières (QSF), Étudiants sans frontières® (ESF)</w:t>
      </w:r>
      <w:r w:rsidR="005A1878" w:rsidRPr="00BF153A">
        <w:rPr>
          <w:rFonts w:ascii="Arial" w:hAnsi="Arial" w:cs="Arial"/>
          <w:sz w:val="28"/>
          <w:szCs w:val="28"/>
        </w:rPr>
        <w:t>,</w:t>
      </w:r>
      <w:r w:rsidRPr="00BF153A">
        <w:rPr>
          <w:rFonts w:ascii="Arial" w:hAnsi="Arial" w:cs="Arial"/>
          <w:sz w:val="28"/>
          <w:szCs w:val="28"/>
        </w:rPr>
        <w:t xml:space="preserve"> Programme de Coopération volontaire en Haïti (PCV Haïti)</w:t>
      </w:r>
      <w:r w:rsidR="005A1878" w:rsidRPr="00BF153A">
        <w:rPr>
          <w:rFonts w:ascii="Arial" w:hAnsi="Arial" w:cs="Arial"/>
          <w:sz w:val="28"/>
          <w:szCs w:val="28"/>
        </w:rPr>
        <w:t>, Séminaire internatio</w:t>
      </w:r>
      <w:r w:rsidR="00BF153A" w:rsidRPr="00BF153A">
        <w:rPr>
          <w:rFonts w:ascii="Arial" w:hAnsi="Arial" w:cs="Arial"/>
          <w:sz w:val="28"/>
          <w:szCs w:val="28"/>
        </w:rPr>
        <w:t>nal et tout autre projet de coopération volontaire</w:t>
      </w:r>
      <w:r w:rsidRPr="00BF153A">
        <w:rPr>
          <w:rFonts w:ascii="Arial" w:hAnsi="Arial" w:cs="Arial"/>
          <w:sz w:val="28"/>
          <w:szCs w:val="28"/>
        </w:rPr>
        <w:t>.</w:t>
      </w:r>
    </w:p>
    <w:p w14:paraId="52563F8B" w14:textId="77777777" w:rsidR="00526AAF" w:rsidRPr="00BF153A" w:rsidRDefault="00526AAF" w:rsidP="005A1878">
      <w:pPr>
        <w:jc w:val="both"/>
        <w:rPr>
          <w:rFonts w:ascii="Arial" w:hAnsi="Arial" w:cs="Arial"/>
          <w:sz w:val="28"/>
          <w:szCs w:val="28"/>
        </w:rPr>
      </w:pPr>
    </w:p>
    <w:p w14:paraId="51D08D97" w14:textId="6A91EC1A" w:rsidR="00526AAF" w:rsidRPr="00BF153A" w:rsidRDefault="00526AAF" w:rsidP="005A1878">
      <w:pPr>
        <w:jc w:val="both"/>
        <w:rPr>
          <w:rFonts w:ascii="Arial" w:hAnsi="Arial" w:cs="Arial"/>
          <w:sz w:val="28"/>
          <w:szCs w:val="28"/>
        </w:rPr>
      </w:pPr>
      <w:r w:rsidRPr="00BF153A">
        <w:rPr>
          <w:rFonts w:ascii="Arial" w:hAnsi="Arial" w:cs="Arial"/>
          <w:sz w:val="28"/>
          <w:szCs w:val="28"/>
        </w:rPr>
        <w:t>Vous voulez raconter en un billet vos expériences de terrain, traiter d'un enjeu de développement, vous avez réalisé un film ou une série de photos à diffuser, ou vous voulez devenir une plume régulière</w:t>
      </w:r>
      <w:r w:rsidR="005A1878" w:rsidRPr="00BF153A">
        <w:rPr>
          <w:rFonts w:ascii="Arial" w:hAnsi="Arial" w:cs="Arial"/>
          <w:sz w:val="28"/>
          <w:szCs w:val="28"/>
        </w:rPr>
        <w:t>,</w:t>
      </w:r>
      <w:r w:rsidR="00D01D6A" w:rsidRPr="00BF153A">
        <w:rPr>
          <w:rFonts w:ascii="Arial" w:hAnsi="Arial" w:cs="Arial"/>
          <w:sz w:val="28"/>
          <w:szCs w:val="28"/>
        </w:rPr>
        <w:t xml:space="preserve"> </w:t>
      </w:r>
      <w:proofErr w:type="spellStart"/>
      <w:r w:rsidR="00D01D6A" w:rsidRPr="00BF153A">
        <w:rPr>
          <w:rFonts w:ascii="Arial" w:hAnsi="Arial" w:cs="Arial"/>
          <w:sz w:val="28"/>
          <w:szCs w:val="28"/>
        </w:rPr>
        <w:t>bienvenu</w:t>
      </w:r>
      <w:r w:rsidR="005A1878" w:rsidRPr="00BF153A">
        <w:rPr>
          <w:rFonts w:ascii="Arial" w:hAnsi="Arial" w:cs="Arial"/>
          <w:sz w:val="28"/>
          <w:szCs w:val="28"/>
        </w:rPr>
        <w:t>-e</w:t>
      </w:r>
      <w:proofErr w:type="spellEnd"/>
      <w:r w:rsidR="00D01D6A" w:rsidRPr="00BF153A">
        <w:rPr>
          <w:rFonts w:ascii="Arial" w:hAnsi="Arial" w:cs="Arial"/>
          <w:sz w:val="28"/>
          <w:szCs w:val="28"/>
        </w:rPr>
        <w:t xml:space="preserve"> sur le</w:t>
      </w:r>
      <w:r w:rsidRPr="00BF153A">
        <w:rPr>
          <w:rFonts w:ascii="Arial" w:hAnsi="Arial" w:cs="Arial"/>
          <w:sz w:val="28"/>
          <w:szCs w:val="28"/>
        </w:rPr>
        <w:t xml:space="preserve"> </w:t>
      </w:r>
      <w:r w:rsidR="00B31369" w:rsidRPr="00BF153A">
        <w:rPr>
          <w:rFonts w:ascii="Arial" w:hAnsi="Arial" w:cs="Arial"/>
          <w:sz w:val="28"/>
          <w:szCs w:val="28"/>
        </w:rPr>
        <w:t>B</w:t>
      </w:r>
      <w:r w:rsidRPr="00BF153A">
        <w:rPr>
          <w:rFonts w:ascii="Arial" w:hAnsi="Arial" w:cs="Arial"/>
          <w:sz w:val="28"/>
          <w:szCs w:val="28"/>
        </w:rPr>
        <w:t>logue des volontaire</w:t>
      </w:r>
      <w:r w:rsidR="00FE09C7" w:rsidRPr="00BF153A">
        <w:rPr>
          <w:rFonts w:ascii="Arial" w:hAnsi="Arial" w:cs="Arial"/>
          <w:sz w:val="28"/>
          <w:szCs w:val="28"/>
        </w:rPr>
        <w:t>s</w:t>
      </w:r>
      <w:r w:rsidR="00D01D6A" w:rsidRPr="00BF153A">
        <w:rPr>
          <w:rFonts w:ascii="Arial" w:hAnsi="Arial" w:cs="Arial"/>
          <w:sz w:val="28"/>
          <w:szCs w:val="28"/>
        </w:rPr>
        <w:t>!</w:t>
      </w:r>
    </w:p>
    <w:p w14:paraId="13304E8D" w14:textId="77777777" w:rsidR="00FE09C7" w:rsidRPr="00BF153A" w:rsidRDefault="00FE09C7" w:rsidP="005A1878">
      <w:pPr>
        <w:jc w:val="both"/>
        <w:rPr>
          <w:rFonts w:ascii="Arial" w:hAnsi="Arial" w:cs="Arial"/>
          <w:sz w:val="28"/>
          <w:szCs w:val="28"/>
        </w:rPr>
      </w:pPr>
    </w:p>
    <w:p w14:paraId="5A5467CE" w14:textId="77777777" w:rsidR="00FE09C7" w:rsidRPr="00BF153A" w:rsidRDefault="00FE09C7" w:rsidP="00526AAF">
      <w:pPr>
        <w:rPr>
          <w:rFonts w:ascii="Arial" w:hAnsi="Arial" w:cs="Arial"/>
          <w:sz w:val="28"/>
          <w:szCs w:val="28"/>
        </w:rPr>
      </w:pPr>
    </w:p>
    <w:p w14:paraId="3F422860" w14:textId="2A21FC1E" w:rsidR="00FE09C7" w:rsidRPr="00BF153A" w:rsidRDefault="00312CC4" w:rsidP="00FE09C7">
      <w:pPr>
        <w:jc w:val="center"/>
        <w:rPr>
          <w:rFonts w:ascii="Arial" w:hAnsi="Arial" w:cs="Arial"/>
          <w:sz w:val="28"/>
          <w:szCs w:val="28"/>
        </w:rPr>
      </w:pPr>
      <w:hyperlink r:id="rId8" w:history="1">
        <w:r w:rsidR="00BF153A" w:rsidRPr="00BF153A">
          <w:rPr>
            <w:rStyle w:val="Lienhypertexte"/>
            <w:rFonts w:ascii="Arial" w:hAnsi="Arial" w:cs="Arial"/>
            <w:b/>
            <w:bCs/>
            <w:sz w:val="28"/>
            <w:szCs w:val="28"/>
          </w:rPr>
          <w:t>http://blogue-volontaires.ca</w:t>
        </w:r>
      </w:hyperlink>
    </w:p>
    <w:p w14:paraId="68F2A8ED" w14:textId="77777777" w:rsidR="0005484C" w:rsidRPr="00BF153A" w:rsidRDefault="0005484C" w:rsidP="00526AAF">
      <w:pPr>
        <w:rPr>
          <w:rFonts w:ascii="Arial" w:hAnsi="Arial" w:cs="Arial"/>
          <w:sz w:val="28"/>
          <w:szCs w:val="28"/>
        </w:rPr>
      </w:pPr>
    </w:p>
    <w:p w14:paraId="2332C754" w14:textId="5503130F" w:rsidR="0005484C" w:rsidRPr="00BF153A" w:rsidRDefault="0005484C" w:rsidP="0005484C">
      <w:pPr>
        <w:jc w:val="center"/>
        <w:rPr>
          <w:rFonts w:ascii="Arial" w:hAnsi="Arial" w:cs="Arial"/>
          <w:sz w:val="28"/>
          <w:szCs w:val="28"/>
        </w:rPr>
      </w:pPr>
    </w:p>
    <w:p w14:paraId="48D4A861" w14:textId="269452A2" w:rsidR="00526AAF" w:rsidRPr="00BF153A" w:rsidRDefault="00526AAF" w:rsidP="0005484C">
      <w:pPr>
        <w:jc w:val="center"/>
        <w:rPr>
          <w:rFonts w:ascii="Arial" w:hAnsi="Arial" w:cs="Arial"/>
          <w:b/>
          <w:bCs/>
          <w:sz w:val="28"/>
          <w:szCs w:val="28"/>
        </w:rPr>
      </w:pPr>
      <w:r w:rsidRPr="00BF153A">
        <w:rPr>
          <w:rFonts w:ascii="Arial" w:hAnsi="Arial" w:cs="Arial"/>
          <w:b/>
          <w:bCs/>
          <w:sz w:val="28"/>
          <w:szCs w:val="28"/>
        </w:rPr>
        <w:br w:type="page"/>
      </w:r>
    </w:p>
    <w:p w14:paraId="214C78DE" w14:textId="77777777" w:rsidR="00003F15" w:rsidRPr="00BF153A" w:rsidRDefault="00526AAF" w:rsidP="00003F15">
      <w:pPr>
        <w:widowControl w:val="0"/>
        <w:autoSpaceDE w:val="0"/>
        <w:autoSpaceDN w:val="0"/>
        <w:adjustRightInd w:val="0"/>
        <w:spacing w:after="240"/>
        <w:rPr>
          <w:rFonts w:ascii="Arial" w:hAnsi="Arial" w:cs="Arial"/>
          <w:sz w:val="28"/>
          <w:szCs w:val="28"/>
        </w:rPr>
      </w:pPr>
      <w:r w:rsidRPr="00BF153A">
        <w:rPr>
          <w:rFonts w:ascii="Arial" w:hAnsi="Arial" w:cs="Arial"/>
          <w:b/>
          <w:bCs/>
          <w:sz w:val="28"/>
          <w:szCs w:val="28"/>
        </w:rPr>
        <w:lastRenderedPageBreak/>
        <w:t>2</w:t>
      </w:r>
      <w:r w:rsidR="00003F15" w:rsidRPr="00BF153A">
        <w:rPr>
          <w:rFonts w:ascii="Arial" w:hAnsi="Arial" w:cs="Arial"/>
          <w:b/>
          <w:bCs/>
          <w:sz w:val="28"/>
          <w:szCs w:val="28"/>
        </w:rPr>
        <w:t>. Profil de l’auteur</w:t>
      </w:r>
    </w:p>
    <w:p w14:paraId="0DC59825" w14:textId="3D7CDB1D" w:rsidR="00D06E12" w:rsidRPr="00BF153A" w:rsidRDefault="00003F15" w:rsidP="00D06E12">
      <w:pPr>
        <w:pStyle w:val="Paragraphedeliste"/>
        <w:numPr>
          <w:ilvl w:val="0"/>
          <w:numId w:val="1"/>
        </w:numPr>
        <w:rPr>
          <w:rFonts w:ascii="Arial" w:hAnsi="Arial" w:cs="Arial"/>
          <w:sz w:val="28"/>
          <w:szCs w:val="28"/>
        </w:rPr>
      </w:pPr>
      <w:r w:rsidRPr="00BF153A">
        <w:rPr>
          <w:rFonts w:ascii="MS Gothic" w:eastAsia="MS Gothic" w:hAnsi="MS Gothic" w:cs="MS Gothic" w:hint="eastAsia"/>
          <w:sz w:val="28"/>
          <w:szCs w:val="28"/>
        </w:rPr>
        <w:t>➔</w:t>
      </w:r>
      <w:r w:rsidRPr="00BF153A">
        <w:rPr>
          <w:rFonts w:ascii="Arial" w:hAnsi="Arial" w:cs="Arial"/>
          <w:sz w:val="28"/>
          <w:szCs w:val="28"/>
        </w:rPr>
        <w:t xml:space="preserve">  </w:t>
      </w:r>
      <w:r w:rsidR="00D06E12" w:rsidRPr="00BF153A">
        <w:rPr>
          <w:rFonts w:ascii="Arial" w:hAnsi="Arial" w:cs="Arial"/>
          <w:sz w:val="28"/>
          <w:szCs w:val="28"/>
        </w:rPr>
        <w:t>Pour</w:t>
      </w:r>
      <w:r w:rsidR="0005484C" w:rsidRPr="00BF153A">
        <w:rPr>
          <w:rFonts w:ascii="Arial" w:hAnsi="Arial" w:cs="Arial"/>
          <w:sz w:val="28"/>
          <w:szCs w:val="28"/>
        </w:rPr>
        <w:t xml:space="preserve"> débuter votre contribution au </w:t>
      </w:r>
      <w:r w:rsidR="00653A92" w:rsidRPr="00BF153A">
        <w:rPr>
          <w:rFonts w:ascii="Arial" w:hAnsi="Arial" w:cs="Arial"/>
          <w:sz w:val="28"/>
          <w:szCs w:val="28"/>
        </w:rPr>
        <w:t>B</w:t>
      </w:r>
      <w:r w:rsidR="00D06E12" w:rsidRPr="00BF153A">
        <w:rPr>
          <w:rFonts w:ascii="Arial" w:hAnsi="Arial" w:cs="Arial"/>
          <w:sz w:val="28"/>
          <w:szCs w:val="28"/>
        </w:rPr>
        <w:t>logue des volontaires, nous avons besoin d’un profil d'auteur</w:t>
      </w:r>
      <w:r w:rsidR="0005484C" w:rsidRPr="00BF153A">
        <w:rPr>
          <w:rFonts w:ascii="Arial" w:hAnsi="Arial" w:cs="Arial"/>
          <w:sz w:val="28"/>
          <w:szCs w:val="28"/>
        </w:rPr>
        <w:t xml:space="preserve">. Ce profil </w:t>
      </w:r>
      <w:r w:rsidR="00D06E12" w:rsidRPr="00BF153A">
        <w:rPr>
          <w:rFonts w:ascii="Arial" w:hAnsi="Arial" w:cs="Arial"/>
          <w:sz w:val="28"/>
          <w:szCs w:val="28"/>
        </w:rPr>
        <w:t>inclu</w:t>
      </w:r>
      <w:r w:rsidR="00653A92" w:rsidRPr="00BF153A">
        <w:rPr>
          <w:rFonts w:ascii="Arial" w:hAnsi="Arial" w:cs="Arial"/>
          <w:sz w:val="28"/>
          <w:szCs w:val="28"/>
        </w:rPr>
        <w:t>e</w:t>
      </w:r>
      <w:r w:rsidR="00D06E12" w:rsidRPr="00BF153A">
        <w:rPr>
          <w:rFonts w:ascii="Arial" w:hAnsi="Arial" w:cs="Arial"/>
          <w:sz w:val="28"/>
          <w:szCs w:val="28"/>
        </w:rPr>
        <w:t>:</w:t>
      </w:r>
    </w:p>
    <w:p w14:paraId="706A7F75" w14:textId="77777777" w:rsidR="00D06E12" w:rsidRPr="00BF153A" w:rsidRDefault="00D06E12" w:rsidP="00D06E12">
      <w:pPr>
        <w:pStyle w:val="Paragraphedeliste"/>
        <w:numPr>
          <w:ilvl w:val="0"/>
          <w:numId w:val="1"/>
        </w:numPr>
        <w:rPr>
          <w:rFonts w:ascii="Arial" w:hAnsi="Arial" w:cs="Arial"/>
          <w:sz w:val="28"/>
          <w:szCs w:val="28"/>
        </w:rPr>
      </w:pPr>
    </w:p>
    <w:p w14:paraId="40A8984D" w14:textId="5882519F" w:rsidR="00D06E12" w:rsidRPr="00BF153A" w:rsidRDefault="008518DC" w:rsidP="00D06E12">
      <w:pPr>
        <w:pStyle w:val="Paragraphedeliste"/>
        <w:numPr>
          <w:ilvl w:val="0"/>
          <w:numId w:val="1"/>
        </w:numPr>
        <w:rPr>
          <w:rFonts w:ascii="Arial" w:hAnsi="Arial" w:cs="Arial"/>
          <w:b/>
          <w:sz w:val="28"/>
          <w:szCs w:val="28"/>
        </w:rPr>
      </w:pPr>
      <w:r w:rsidRPr="00BF153A">
        <w:rPr>
          <w:rFonts w:ascii="Arial" w:hAnsi="Arial" w:cs="Arial"/>
          <w:b/>
          <w:sz w:val="28"/>
          <w:szCs w:val="28"/>
        </w:rPr>
        <w:t>2.1</w:t>
      </w:r>
      <w:r w:rsidR="00D06E12" w:rsidRPr="00BF153A">
        <w:rPr>
          <w:rFonts w:ascii="Arial" w:hAnsi="Arial" w:cs="Arial"/>
          <w:b/>
          <w:sz w:val="28"/>
          <w:szCs w:val="28"/>
        </w:rPr>
        <w:t xml:space="preserve"> Photo de profil</w:t>
      </w:r>
    </w:p>
    <w:p w14:paraId="1EE791EC" w14:textId="6C32E56D" w:rsidR="00D06E12" w:rsidRPr="00BF153A" w:rsidRDefault="00D06E12" w:rsidP="00B31369">
      <w:pPr>
        <w:ind w:left="360"/>
        <w:rPr>
          <w:rFonts w:ascii="Arial" w:hAnsi="Arial" w:cs="Arial"/>
          <w:sz w:val="28"/>
          <w:szCs w:val="28"/>
        </w:rPr>
      </w:pPr>
      <w:r w:rsidRPr="00BF153A">
        <w:rPr>
          <w:rFonts w:ascii="Arial" w:hAnsi="Arial" w:cs="Arial"/>
          <w:sz w:val="28"/>
          <w:szCs w:val="28"/>
        </w:rPr>
        <w:t>Une photo de vous</w:t>
      </w:r>
      <w:r w:rsidR="00653A92" w:rsidRPr="00BF153A">
        <w:rPr>
          <w:rFonts w:ascii="Arial" w:hAnsi="Arial" w:cs="Arial"/>
          <w:sz w:val="28"/>
          <w:szCs w:val="28"/>
        </w:rPr>
        <w:t>, idéalement</w:t>
      </w:r>
      <w:r w:rsidRPr="00BF153A">
        <w:rPr>
          <w:rFonts w:ascii="Arial" w:hAnsi="Arial" w:cs="Arial"/>
          <w:sz w:val="28"/>
          <w:szCs w:val="28"/>
        </w:rPr>
        <w:t xml:space="preserve"> sur le terrain (format carré, 500 x 500 pixels)</w:t>
      </w:r>
    </w:p>
    <w:p w14:paraId="34D5DD4E" w14:textId="77777777" w:rsidR="00D06E12" w:rsidRPr="00BF153A" w:rsidRDefault="00D06E12" w:rsidP="00D06E12">
      <w:pPr>
        <w:pStyle w:val="Paragraphedeliste"/>
        <w:numPr>
          <w:ilvl w:val="0"/>
          <w:numId w:val="1"/>
        </w:numPr>
        <w:rPr>
          <w:rFonts w:ascii="Arial" w:hAnsi="Arial" w:cs="Arial"/>
          <w:sz w:val="28"/>
          <w:szCs w:val="28"/>
        </w:rPr>
      </w:pPr>
    </w:p>
    <w:p w14:paraId="0B97D99F" w14:textId="0E17E28A" w:rsidR="00D06E12" w:rsidRPr="00BF153A" w:rsidRDefault="00D06E12" w:rsidP="00D06E12">
      <w:pPr>
        <w:pStyle w:val="Paragraphedeliste"/>
        <w:numPr>
          <w:ilvl w:val="0"/>
          <w:numId w:val="1"/>
        </w:numPr>
        <w:rPr>
          <w:rFonts w:ascii="Arial" w:hAnsi="Arial" w:cs="Arial"/>
          <w:b/>
          <w:sz w:val="28"/>
          <w:szCs w:val="28"/>
        </w:rPr>
      </w:pPr>
      <w:r w:rsidRPr="00BF153A">
        <w:rPr>
          <w:rFonts w:ascii="Arial" w:hAnsi="Arial" w:cs="Arial"/>
          <w:b/>
          <w:sz w:val="28"/>
          <w:szCs w:val="28"/>
        </w:rPr>
        <w:t>2</w:t>
      </w:r>
      <w:r w:rsidR="008518DC" w:rsidRPr="00BF153A">
        <w:rPr>
          <w:rFonts w:ascii="Arial" w:hAnsi="Arial" w:cs="Arial"/>
          <w:b/>
          <w:sz w:val="28"/>
          <w:szCs w:val="28"/>
        </w:rPr>
        <w:t>.2</w:t>
      </w:r>
      <w:r w:rsidRPr="00BF153A">
        <w:rPr>
          <w:rFonts w:ascii="Arial" w:hAnsi="Arial" w:cs="Arial"/>
          <w:b/>
          <w:sz w:val="28"/>
          <w:szCs w:val="28"/>
        </w:rPr>
        <w:t xml:space="preserve"> Phrase d’introduction</w:t>
      </w:r>
    </w:p>
    <w:p w14:paraId="5B846BE5" w14:textId="77777777" w:rsidR="00D06E12" w:rsidRPr="00BF153A" w:rsidRDefault="00D06E12" w:rsidP="00D06E12">
      <w:pPr>
        <w:pStyle w:val="Paragraphedeliste"/>
        <w:numPr>
          <w:ilvl w:val="0"/>
          <w:numId w:val="1"/>
        </w:numPr>
        <w:rPr>
          <w:rFonts w:ascii="Arial" w:hAnsi="Arial" w:cs="Arial"/>
          <w:sz w:val="28"/>
          <w:szCs w:val="28"/>
        </w:rPr>
      </w:pPr>
      <w:r w:rsidRPr="00BF153A">
        <w:rPr>
          <w:rFonts w:ascii="Arial" w:hAnsi="Arial" w:cs="Arial"/>
          <w:sz w:val="28"/>
          <w:szCs w:val="28"/>
        </w:rPr>
        <w:t>Une courte phrase d'introduction de 15 à 18 mots </w:t>
      </w:r>
    </w:p>
    <w:p w14:paraId="022C26CF" w14:textId="77777777" w:rsidR="00D06E12" w:rsidRPr="00BF153A" w:rsidRDefault="00D06E12" w:rsidP="00D06E12">
      <w:pPr>
        <w:pStyle w:val="Paragraphedeliste"/>
        <w:numPr>
          <w:ilvl w:val="0"/>
          <w:numId w:val="1"/>
        </w:numPr>
        <w:rPr>
          <w:rFonts w:ascii="Arial" w:hAnsi="Arial" w:cs="Arial"/>
          <w:sz w:val="28"/>
          <w:szCs w:val="28"/>
        </w:rPr>
      </w:pPr>
    </w:p>
    <w:p w14:paraId="72D974EA" w14:textId="0F9E9122" w:rsidR="00D06E12" w:rsidRPr="00BF153A" w:rsidRDefault="00D06E12" w:rsidP="00BF153A">
      <w:pPr>
        <w:pStyle w:val="Paragraphedeliste"/>
        <w:rPr>
          <w:rFonts w:ascii="Arial" w:hAnsi="Arial" w:cs="Arial"/>
          <w:sz w:val="28"/>
          <w:szCs w:val="28"/>
        </w:rPr>
      </w:pPr>
      <w:r w:rsidRPr="00BF153A">
        <w:rPr>
          <w:rFonts w:ascii="Arial" w:hAnsi="Arial" w:cs="Arial"/>
          <w:noProof/>
          <w:sz w:val="28"/>
          <w:szCs w:val="28"/>
          <w:lang w:val="fr-CA" w:eastAsia="fr-CA"/>
        </w:rPr>
        <w:drawing>
          <wp:inline distT="0" distB="0" distL="0" distR="0" wp14:anchorId="6C7C2FDF" wp14:editId="1A043B29">
            <wp:extent cx="1771650" cy="2362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515" cy="2366221"/>
                    </a:xfrm>
                    <a:prstGeom prst="rect">
                      <a:avLst/>
                    </a:prstGeom>
                    <a:noFill/>
                    <a:ln>
                      <a:noFill/>
                    </a:ln>
                  </pic:spPr>
                </pic:pic>
              </a:graphicData>
            </a:graphic>
          </wp:inline>
        </w:drawing>
      </w:r>
    </w:p>
    <w:p w14:paraId="1B672B2D" w14:textId="2F5E64D2" w:rsidR="00D06E12" w:rsidRPr="00BF153A" w:rsidRDefault="00BF153A" w:rsidP="00D06E12">
      <w:pPr>
        <w:pStyle w:val="Paragraphedeliste"/>
        <w:numPr>
          <w:ilvl w:val="0"/>
          <w:numId w:val="1"/>
        </w:numPr>
        <w:rPr>
          <w:rFonts w:ascii="Arial" w:hAnsi="Arial" w:cs="Arial"/>
          <w:b/>
          <w:sz w:val="28"/>
          <w:szCs w:val="28"/>
        </w:rPr>
      </w:pPr>
      <w:r>
        <w:rPr>
          <w:rFonts w:ascii="Arial" w:hAnsi="Arial" w:cs="Arial"/>
          <w:b/>
          <w:sz w:val="28"/>
          <w:szCs w:val="28"/>
        </w:rPr>
        <w:br/>
      </w:r>
      <w:r w:rsidR="00D06E12" w:rsidRPr="00BF153A">
        <w:rPr>
          <w:rFonts w:ascii="Arial" w:hAnsi="Arial" w:cs="Arial"/>
          <w:b/>
          <w:sz w:val="28"/>
          <w:szCs w:val="28"/>
        </w:rPr>
        <w:t>2</w:t>
      </w:r>
      <w:r w:rsidR="008518DC" w:rsidRPr="00BF153A">
        <w:rPr>
          <w:rFonts w:ascii="Arial" w:hAnsi="Arial" w:cs="Arial"/>
          <w:b/>
          <w:sz w:val="28"/>
          <w:szCs w:val="28"/>
        </w:rPr>
        <w:t>.3</w:t>
      </w:r>
      <w:r w:rsidR="00D06E12" w:rsidRPr="00BF153A">
        <w:rPr>
          <w:rFonts w:ascii="Arial" w:hAnsi="Arial" w:cs="Arial"/>
          <w:b/>
          <w:sz w:val="28"/>
          <w:szCs w:val="28"/>
        </w:rPr>
        <w:t xml:space="preserve"> Présentation de l’auteur</w:t>
      </w:r>
    </w:p>
    <w:p w14:paraId="5FF0129F" w14:textId="77777777" w:rsidR="00D06E12" w:rsidRPr="00BF153A" w:rsidRDefault="00D06E12" w:rsidP="00FE4A85">
      <w:pPr>
        <w:ind w:left="360"/>
        <w:rPr>
          <w:rFonts w:ascii="Arial" w:hAnsi="Arial" w:cs="Arial"/>
          <w:sz w:val="28"/>
          <w:szCs w:val="28"/>
        </w:rPr>
      </w:pPr>
      <w:r w:rsidRPr="00BF153A">
        <w:rPr>
          <w:rFonts w:ascii="Arial" w:hAnsi="Arial" w:cs="Arial"/>
          <w:sz w:val="28"/>
          <w:szCs w:val="28"/>
        </w:rPr>
        <w:t>Une plus longue présentation de 75 à 125 mots, incluant idéalement: pays, mandat, partenaire(s), programme et année(s).</w:t>
      </w:r>
    </w:p>
    <w:p w14:paraId="18073D39" w14:textId="77777777" w:rsidR="00D06E12" w:rsidRPr="00BF153A" w:rsidRDefault="00D06E12" w:rsidP="00D06E12">
      <w:pPr>
        <w:pStyle w:val="Paragraphedeliste"/>
        <w:numPr>
          <w:ilvl w:val="0"/>
          <w:numId w:val="1"/>
        </w:numPr>
        <w:rPr>
          <w:rFonts w:ascii="Arial" w:hAnsi="Arial" w:cs="Arial"/>
          <w:sz w:val="28"/>
          <w:szCs w:val="28"/>
        </w:rPr>
      </w:pPr>
    </w:p>
    <w:p w14:paraId="68C476EA" w14:textId="77777777" w:rsidR="00D06E12" w:rsidRPr="00BF153A" w:rsidRDefault="00D06E12" w:rsidP="00BF153A">
      <w:pPr>
        <w:pStyle w:val="Paragraphedeliste"/>
        <w:widowControl w:val="0"/>
        <w:autoSpaceDE w:val="0"/>
        <w:autoSpaceDN w:val="0"/>
        <w:adjustRightInd w:val="0"/>
        <w:rPr>
          <w:rFonts w:ascii="Arial" w:hAnsi="Arial" w:cs="Arial"/>
          <w:sz w:val="28"/>
          <w:szCs w:val="28"/>
        </w:rPr>
      </w:pPr>
      <w:r w:rsidRPr="00BF153A">
        <w:rPr>
          <w:rFonts w:ascii="Arial" w:hAnsi="Arial" w:cs="Arial"/>
          <w:noProof/>
          <w:sz w:val="28"/>
          <w:szCs w:val="28"/>
          <w:lang w:val="fr-CA" w:eastAsia="fr-CA"/>
        </w:rPr>
        <w:drawing>
          <wp:inline distT="0" distB="0" distL="0" distR="0" wp14:anchorId="48112374" wp14:editId="6B4E6C45">
            <wp:extent cx="5972175" cy="2424601"/>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4039" cy="2425358"/>
                    </a:xfrm>
                    <a:prstGeom prst="rect">
                      <a:avLst/>
                    </a:prstGeom>
                    <a:noFill/>
                    <a:ln>
                      <a:noFill/>
                    </a:ln>
                  </pic:spPr>
                </pic:pic>
              </a:graphicData>
            </a:graphic>
          </wp:inline>
        </w:drawing>
      </w:r>
    </w:p>
    <w:p w14:paraId="71923B83" w14:textId="77777777" w:rsidR="00653A92" w:rsidRPr="00BF153A" w:rsidRDefault="00653A92">
      <w:pPr>
        <w:rPr>
          <w:rFonts w:ascii="Arial" w:hAnsi="Arial" w:cs="Arial"/>
          <w:b/>
          <w:sz w:val="28"/>
          <w:szCs w:val="28"/>
        </w:rPr>
      </w:pPr>
      <w:r w:rsidRPr="00BF153A">
        <w:rPr>
          <w:rFonts w:ascii="Arial" w:hAnsi="Arial" w:cs="Arial"/>
          <w:b/>
          <w:sz w:val="28"/>
          <w:szCs w:val="28"/>
        </w:rPr>
        <w:br w:type="page"/>
      </w:r>
    </w:p>
    <w:p w14:paraId="750B20D0" w14:textId="224CA63D" w:rsidR="00FE4A85" w:rsidRPr="00BF153A" w:rsidRDefault="00D06E12" w:rsidP="00D06E12">
      <w:pPr>
        <w:pStyle w:val="Paragraphedeliste"/>
        <w:numPr>
          <w:ilvl w:val="0"/>
          <w:numId w:val="1"/>
        </w:numPr>
        <w:rPr>
          <w:rFonts w:ascii="Arial" w:hAnsi="Arial" w:cs="Arial"/>
          <w:b/>
          <w:sz w:val="28"/>
          <w:szCs w:val="28"/>
        </w:rPr>
      </w:pPr>
      <w:r w:rsidRPr="00BF153A">
        <w:rPr>
          <w:rFonts w:ascii="Arial" w:hAnsi="Arial" w:cs="Arial"/>
          <w:b/>
          <w:sz w:val="28"/>
          <w:szCs w:val="28"/>
        </w:rPr>
        <w:lastRenderedPageBreak/>
        <w:t>2</w:t>
      </w:r>
      <w:r w:rsidR="00D01D6A" w:rsidRPr="00BF153A">
        <w:rPr>
          <w:rFonts w:ascii="Arial" w:hAnsi="Arial" w:cs="Arial"/>
          <w:b/>
          <w:sz w:val="28"/>
          <w:szCs w:val="28"/>
        </w:rPr>
        <w:t>.</w:t>
      </w:r>
      <w:r w:rsidR="008518DC" w:rsidRPr="00BF153A">
        <w:rPr>
          <w:rFonts w:ascii="Arial" w:hAnsi="Arial" w:cs="Arial"/>
          <w:b/>
          <w:sz w:val="28"/>
          <w:szCs w:val="28"/>
        </w:rPr>
        <w:t>4</w:t>
      </w:r>
      <w:r w:rsidR="00FE4A85" w:rsidRPr="00BF153A">
        <w:rPr>
          <w:rFonts w:ascii="Arial" w:hAnsi="Arial" w:cs="Arial"/>
          <w:b/>
          <w:sz w:val="28"/>
          <w:szCs w:val="28"/>
        </w:rPr>
        <w:t xml:space="preserve"> </w:t>
      </w:r>
      <w:r w:rsidR="00D01D6A" w:rsidRPr="00BF153A">
        <w:rPr>
          <w:rFonts w:ascii="Arial" w:hAnsi="Arial" w:cs="Arial"/>
          <w:b/>
          <w:sz w:val="28"/>
          <w:szCs w:val="28"/>
        </w:rPr>
        <w:t>Photo de bannière</w:t>
      </w:r>
    </w:p>
    <w:p w14:paraId="65FF0D22" w14:textId="77777777" w:rsidR="0005484C" w:rsidRPr="00BF153A" w:rsidRDefault="0005484C" w:rsidP="00D06E12">
      <w:pPr>
        <w:pStyle w:val="Paragraphedeliste"/>
        <w:numPr>
          <w:ilvl w:val="0"/>
          <w:numId w:val="1"/>
        </w:numPr>
        <w:rPr>
          <w:rFonts w:ascii="Arial" w:hAnsi="Arial" w:cs="Arial"/>
          <w:b/>
          <w:sz w:val="28"/>
          <w:szCs w:val="28"/>
        </w:rPr>
      </w:pPr>
    </w:p>
    <w:p w14:paraId="0AA5217B" w14:textId="7F278AF3" w:rsidR="005A1878" w:rsidRDefault="0005484C" w:rsidP="00B31369">
      <w:pPr>
        <w:pStyle w:val="Paragraphedeliste"/>
        <w:numPr>
          <w:ilvl w:val="1"/>
          <w:numId w:val="1"/>
        </w:numPr>
        <w:ind w:hanging="360"/>
        <w:jc w:val="both"/>
        <w:rPr>
          <w:rFonts w:ascii="Arial" w:hAnsi="Arial" w:cs="Arial"/>
          <w:sz w:val="28"/>
          <w:szCs w:val="28"/>
        </w:rPr>
      </w:pPr>
      <w:r w:rsidRPr="00BF153A">
        <w:rPr>
          <w:rFonts w:ascii="MS Gothic" w:eastAsia="MS Gothic" w:hAnsi="MS Gothic" w:cs="MS Gothic" w:hint="eastAsia"/>
          <w:sz w:val="28"/>
          <w:szCs w:val="28"/>
        </w:rPr>
        <w:t>➔</w:t>
      </w:r>
      <w:r w:rsidRPr="00BF153A">
        <w:rPr>
          <w:rFonts w:ascii="Arial" w:hAnsi="Arial" w:cs="Arial"/>
          <w:sz w:val="28"/>
          <w:szCs w:val="28"/>
        </w:rPr>
        <w:t xml:space="preserve"> </w:t>
      </w:r>
      <w:r w:rsidR="00D01D6A" w:rsidRPr="00BF153A">
        <w:rPr>
          <w:rFonts w:ascii="Arial" w:hAnsi="Arial" w:cs="Arial"/>
          <w:sz w:val="28"/>
          <w:szCs w:val="28"/>
        </w:rPr>
        <w:t>Une photo est utilisée en bannière (au haut de l'article) pour illustrer chaque article. Si un article ne contient pas de photo ou les photos ne sont pas de qualité suffisante, une image générique, associé</w:t>
      </w:r>
      <w:r w:rsidR="00B31369" w:rsidRPr="00BF153A">
        <w:rPr>
          <w:rFonts w:ascii="Arial" w:hAnsi="Arial" w:cs="Arial"/>
          <w:sz w:val="28"/>
          <w:szCs w:val="28"/>
        </w:rPr>
        <w:t>e</w:t>
      </w:r>
      <w:r w:rsidR="00D01D6A" w:rsidRPr="00BF153A">
        <w:rPr>
          <w:rFonts w:ascii="Arial" w:hAnsi="Arial" w:cs="Arial"/>
          <w:sz w:val="28"/>
          <w:szCs w:val="28"/>
        </w:rPr>
        <w:t xml:space="preserve"> à chaque auteur, est utilisée. </w:t>
      </w:r>
      <w:r w:rsidR="00FE4A85" w:rsidRPr="00BF153A">
        <w:rPr>
          <w:rFonts w:ascii="Arial" w:hAnsi="Arial" w:cs="Arial"/>
          <w:sz w:val="28"/>
          <w:szCs w:val="28"/>
        </w:rPr>
        <w:t xml:space="preserve">Acheminez 2-3 </w:t>
      </w:r>
      <w:r w:rsidR="00D01D6A" w:rsidRPr="00BF153A">
        <w:rPr>
          <w:rFonts w:ascii="Arial" w:hAnsi="Arial" w:cs="Arial"/>
          <w:sz w:val="28"/>
          <w:szCs w:val="28"/>
        </w:rPr>
        <w:t xml:space="preserve">choix de </w:t>
      </w:r>
      <w:r w:rsidR="00FE4A85" w:rsidRPr="00BF153A">
        <w:rPr>
          <w:rFonts w:ascii="Arial" w:hAnsi="Arial" w:cs="Arial"/>
          <w:sz w:val="28"/>
          <w:szCs w:val="28"/>
        </w:rPr>
        <w:t>photos représentant votre mandat ou le pays de</w:t>
      </w:r>
      <w:r w:rsidR="00D06E12" w:rsidRPr="00BF153A">
        <w:rPr>
          <w:rFonts w:ascii="Arial" w:hAnsi="Arial" w:cs="Arial"/>
          <w:sz w:val="28"/>
          <w:szCs w:val="28"/>
        </w:rPr>
        <w:t xml:space="preserve"> </w:t>
      </w:r>
      <w:r w:rsidR="00FE4A85" w:rsidRPr="00BF153A">
        <w:rPr>
          <w:rFonts w:ascii="Arial" w:hAnsi="Arial" w:cs="Arial"/>
          <w:sz w:val="28"/>
          <w:szCs w:val="28"/>
        </w:rPr>
        <w:t>séjour</w:t>
      </w:r>
      <w:r w:rsidR="00D01D6A" w:rsidRPr="00BF153A">
        <w:rPr>
          <w:rFonts w:ascii="Arial" w:hAnsi="Arial" w:cs="Arial"/>
          <w:sz w:val="28"/>
          <w:szCs w:val="28"/>
        </w:rPr>
        <w:t xml:space="preserve"> pour cette photo de bannière</w:t>
      </w:r>
      <w:r w:rsidR="005A1878" w:rsidRPr="00BF153A">
        <w:rPr>
          <w:rFonts w:ascii="Arial" w:hAnsi="Arial" w:cs="Arial"/>
          <w:sz w:val="28"/>
          <w:szCs w:val="28"/>
        </w:rPr>
        <w:t>.</w:t>
      </w:r>
      <w:r w:rsidR="00FE4A85" w:rsidRPr="00BF153A">
        <w:rPr>
          <w:rFonts w:ascii="Arial" w:hAnsi="Arial" w:cs="Arial"/>
          <w:sz w:val="28"/>
          <w:szCs w:val="28"/>
        </w:rPr>
        <w:t xml:space="preserve"> </w:t>
      </w:r>
    </w:p>
    <w:p w14:paraId="2B0A8AAF" w14:textId="77777777" w:rsidR="00BF153A" w:rsidRPr="00BF153A" w:rsidRDefault="00BF153A" w:rsidP="00B31369">
      <w:pPr>
        <w:pStyle w:val="Paragraphedeliste"/>
        <w:numPr>
          <w:ilvl w:val="1"/>
          <w:numId w:val="1"/>
        </w:numPr>
        <w:ind w:hanging="360"/>
        <w:jc w:val="both"/>
        <w:rPr>
          <w:rFonts w:ascii="Arial" w:hAnsi="Arial" w:cs="Arial"/>
          <w:sz w:val="28"/>
          <w:szCs w:val="28"/>
        </w:rPr>
      </w:pPr>
    </w:p>
    <w:p w14:paraId="46F6C219" w14:textId="2841A1D1" w:rsidR="00D06E12" w:rsidRPr="00BF153A" w:rsidRDefault="005A1878" w:rsidP="00FE4A85">
      <w:pPr>
        <w:pStyle w:val="Paragraphedeliste"/>
        <w:numPr>
          <w:ilvl w:val="1"/>
          <w:numId w:val="1"/>
        </w:numPr>
        <w:ind w:hanging="360"/>
        <w:rPr>
          <w:rFonts w:ascii="Arial" w:hAnsi="Arial" w:cs="Arial"/>
          <w:b/>
          <w:sz w:val="28"/>
          <w:szCs w:val="28"/>
        </w:rPr>
      </w:pPr>
      <w:r w:rsidRPr="00BF153A">
        <w:rPr>
          <w:rFonts w:ascii="Arial" w:hAnsi="Arial" w:cs="Arial"/>
          <w:sz w:val="28"/>
          <w:szCs w:val="28"/>
        </w:rPr>
        <w:t xml:space="preserve">Important : </w:t>
      </w:r>
      <w:r w:rsidR="00FE4A85" w:rsidRPr="00BF153A">
        <w:rPr>
          <w:rFonts w:ascii="Arial" w:hAnsi="Arial" w:cs="Arial"/>
          <w:sz w:val="28"/>
          <w:szCs w:val="28"/>
        </w:rPr>
        <w:t xml:space="preserve">Ces photos doivent être de </w:t>
      </w:r>
      <w:r w:rsidR="00653A92" w:rsidRPr="00BF153A">
        <w:rPr>
          <w:rFonts w:ascii="Arial" w:hAnsi="Arial" w:cs="Arial"/>
          <w:sz w:val="28"/>
          <w:szCs w:val="28"/>
        </w:rPr>
        <w:t>format horizontal</w:t>
      </w:r>
      <w:r w:rsidR="00D06E12" w:rsidRPr="00BF153A">
        <w:rPr>
          <w:rFonts w:ascii="Arial" w:hAnsi="Arial" w:cs="Arial"/>
          <w:sz w:val="28"/>
          <w:szCs w:val="28"/>
        </w:rPr>
        <w:t xml:space="preserve"> et </w:t>
      </w:r>
      <w:r w:rsidR="00D06E12" w:rsidRPr="00BF153A">
        <w:rPr>
          <w:rFonts w:ascii="Arial" w:hAnsi="Arial" w:cs="Arial"/>
          <w:b/>
          <w:sz w:val="28"/>
          <w:szCs w:val="28"/>
        </w:rPr>
        <w:t>d’au mo</w:t>
      </w:r>
      <w:r w:rsidR="00FE4A85" w:rsidRPr="00BF153A">
        <w:rPr>
          <w:rFonts w:ascii="Arial" w:hAnsi="Arial" w:cs="Arial"/>
          <w:b/>
          <w:sz w:val="28"/>
          <w:szCs w:val="28"/>
        </w:rPr>
        <w:t xml:space="preserve">ins 2000 pixels de large.  </w:t>
      </w:r>
    </w:p>
    <w:p w14:paraId="038120B6" w14:textId="77777777" w:rsidR="00D06E12" w:rsidRPr="00BF153A" w:rsidRDefault="00D06E12" w:rsidP="00D06E12">
      <w:pPr>
        <w:pStyle w:val="Paragraphedeliste"/>
        <w:numPr>
          <w:ilvl w:val="0"/>
          <w:numId w:val="1"/>
        </w:numPr>
        <w:rPr>
          <w:rFonts w:ascii="Arial" w:hAnsi="Arial" w:cs="Arial"/>
          <w:sz w:val="28"/>
          <w:szCs w:val="28"/>
        </w:rPr>
      </w:pPr>
    </w:p>
    <w:p w14:paraId="3FE209B3" w14:textId="77777777" w:rsidR="0005484C" w:rsidRPr="00BF153A" w:rsidRDefault="00FE4A85" w:rsidP="0005484C">
      <w:pPr>
        <w:widowControl w:val="0"/>
        <w:autoSpaceDE w:val="0"/>
        <w:autoSpaceDN w:val="0"/>
        <w:adjustRightInd w:val="0"/>
        <w:rPr>
          <w:rFonts w:ascii="Arial" w:hAnsi="Arial" w:cs="Arial"/>
          <w:b/>
          <w:sz w:val="28"/>
          <w:szCs w:val="28"/>
        </w:rPr>
      </w:pPr>
      <w:r w:rsidRPr="00BF153A">
        <w:rPr>
          <w:rFonts w:ascii="Arial" w:hAnsi="Arial" w:cs="Arial"/>
          <w:noProof/>
          <w:sz w:val="28"/>
          <w:szCs w:val="28"/>
          <w:lang w:val="fr-CA" w:eastAsia="fr-CA"/>
        </w:rPr>
        <w:drawing>
          <wp:inline distT="0" distB="0" distL="0" distR="0" wp14:anchorId="4CCDC6C0" wp14:editId="0D4E8BA5">
            <wp:extent cx="5943600" cy="2684145"/>
            <wp:effectExtent l="0" t="0" r="0"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84145"/>
                    </a:xfrm>
                    <a:prstGeom prst="rect">
                      <a:avLst/>
                    </a:prstGeom>
                    <a:noFill/>
                    <a:ln>
                      <a:noFill/>
                    </a:ln>
                  </pic:spPr>
                </pic:pic>
              </a:graphicData>
            </a:graphic>
          </wp:inline>
        </w:drawing>
      </w:r>
    </w:p>
    <w:p w14:paraId="1A1E5BC4" w14:textId="77777777" w:rsidR="0005484C" w:rsidRPr="00BF153A" w:rsidRDefault="0005484C" w:rsidP="0005484C">
      <w:pPr>
        <w:widowControl w:val="0"/>
        <w:autoSpaceDE w:val="0"/>
        <w:autoSpaceDN w:val="0"/>
        <w:adjustRightInd w:val="0"/>
        <w:rPr>
          <w:rFonts w:ascii="Arial" w:hAnsi="Arial" w:cs="Arial"/>
          <w:b/>
          <w:sz w:val="28"/>
          <w:szCs w:val="28"/>
        </w:rPr>
      </w:pPr>
    </w:p>
    <w:p w14:paraId="3A9C8230" w14:textId="77777777" w:rsidR="00BF153A" w:rsidRDefault="00BF153A" w:rsidP="0005484C">
      <w:pPr>
        <w:widowControl w:val="0"/>
        <w:autoSpaceDE w:val="0"/>
        <w:autoSpaceDN w:val="0"/>
        <w:adjustRightInd w:val="0"/>
        <w:rPr>
          <w:rFonts w:ascii="Arial" w:hAnsi="Arial" w:cs="Arial"/>
          <w:b/>
          <w:sz w:val="28"/>
          <w:szCs w:val="28"/>
        </w:rPr>
      </w:pPr>
    </w:p>
    <w:p w14:paraId="45D89F85" w14:textId="5D9AE3B4" w:rsidR="00FE4A85" w:rsidRPr="00BF153A" w:rsidRDefault="00FE4A85" w:rsidP="0005484C">
      <w:pPr>
        <w:widowControl w:val="0"/>
        <w:autoSpaceDE w:val="0"/>
        <w:autoSpaceDN w:val="0"/>
        <w:adjustRightInd w:val="0"/>
        <w:rPr>
          <w:rFonts w:ascii="Arial" w:hAnsi="Arial" w:cs="Arial"/>
          <w:sz w:val="28"/>
          <w:szCs w:val="28"/>
        </w:rPr>
      </w:pPr>
      <w:r w:rsidRPr="00BF153A">
        <w:rPr>
          <w:rFonts w:ascii="Arial" w:hAnsi="Arial" w:cs="Arial"/>
          <w:b/>
          <w:sz w:val="28"/>
          <w:szCs w:val="28"/>
        </w:rPr>
        <w:t>2</w:t>
      </w:r>
      <w:r w:rsidR="008518DC" w:rsidRPr="00BF153A">
        <w:rPr>
          <w:rFonts w:ascii="Arial" w:hAnsi="Arial" w:cs="Arial"/>
          <w:b/>
          <w:sz w:val="28"/>
          <w:szCs w:val="28"/>
        </w:rPr>
        <w:t>.5</w:t>
      </w:r>
      <w:r w:rsidRPr="00BF153A">
        <w:rPr>
          <w:rFonts w:ascii="Arial" w:hAnsi="Arial" w:cs="Arial"/>
          <w:b/>
          <w:sz w:val="28"/>
          <w:szCs w:val="28"/>
        </w:rPr>
        <w:t xml:space="preserve"> Identifiant et mot de passe </w:t>
      </w:r>
    </w:p>
    <w:p w14:paraId="6149C45D" w14:textId="77777777" w:rsidR="0005484C" w:rsidRPr="00BF153A" w:rsidRDefault="0005484C" w:rsidP="00FE4A85">
      <w:pPr>
        <w:pStyle w:val="Paragraphedeliste"/>
        <w:widowControl w:val="0"/>
        <w:numPr>
          <w:ilvl w:val="0"/>
          <w:numId w:val="1"/>
        </w:numPr>
        <w:autoSpaceDE w:val="0"/>
        <w:autoSpaceDN w:val="0"/>
        <w:adjustRightInd w:val="0"/>
        <w:spacing w:after="240"/>
        <w:rPr>
          <w:rFonts w:ascii="Arial" w:hAnsi="Arial" w:cs="Arial"/>
          <w:b/>
          <w:sz w:val="28"/>
          <w:szCs w:val="28"/>
        </w:rPr>
      </w:pPr>
    </w:p>
    <w:p w14:paraId="226C8144" w14:textId="7C6F932C" w:rsidR="00FE4A85" w:rsidRPr="00BF153A" w:rsidRDefault="008518DC" w:rsidP="00FE4A85">
      <w:pPr>
        <w:pStyle w:val="Paragraphedeliste"/>
        <w:widowControl w:val="0"/>
        <w:numPr>
          <w:ilvl w:val="0"/>
          <w:numId w:val="1"/>
        </w:numPr>
        <w:autoSpaceDE w:val="0"/>
        <w:autoSpaceDN w:val="0"/>
        <w:adjustRightInd w:val="0"/>
        <w:spacing w:after="240"/>
        <w:rPr>
          <w:rFonts w:ascii="Arial" w:hAnsi="Arial" w:cs="Arial"/>
          <w:sz w:val="28"/>
          <w:szCs w:val="28"/>
        </w:rPr>
      </w:pPr>
      <w:r w:rsidRPr="00BF153A">
        <w:rPr>
          <w:rFonts w:ascii="MS Gothic" w:eastAsia="MS Gothic" w:hAnsi="MS Gothic" w:cs="MS Gothic" w:hint="eastAsia"/>
          <w:sz w:val="28"/>
          <w:szCs w:val="28"/>
        </w:rPr>
        <w:t>➔</w:t>
      </w:r>
      <w:r w:rsidRPr="00BF153A">
        <w:rPr>
          <w:rFonts w:ascii="Arial" w:hAnsi="Arial" w:cs="Arial"/>
          <w:sz w:val="28"/>
          <w:szCs w:val="28"/>
        </w:rPr>
        <w:t xml:space="preserve"> </w:t>
      </w:r>
      <w:r w:rsidR="00D01D6A" w:rsidRPr="00BF153A">
        <w:rPr>
          <w:rFonts w:ascii="Arial" w:hAnsi="Arial" w:cs="Arial"/>
          <w:sz w:val="28"/>
          <w:szCs w:val="28"/>
        </w:rPr>
        <w:t>Pour obtenir votre identifiant et votre mot de passe, a</w:t>
      </w:r>
      <w:r w:rsidR="00FE4A85" w:rsidRPr="00BF153A">
        <w:rPr>
          <w:rFonts w:ascii="Arial" w:hAnsi="Arial" w:cs="Arial"/>
          <w:sz w:val="28"/>
          <w:szCs w:val="28"/>
        </w:rPr>
        <w:t xml:space="preserve">cheminez </w:t>
      </w:r>
      <w:r w:rsidR="00D01D6A" w:rsidRPr="00BF153A">
        <w:rPr>
          <w:rFonts w:ascii="Arial" w:hAnsi="Arial" w:cs="Arial"/>
          <w:sz w:val="28"/>
          <w:szCs w:val="28"/>
        </w:rPr>
        <w:t>l</w:t>
      </w:r>
      <w:r w:rsidR="00FE4A85" w:rsidRPr="00BF153A">
        <w:rPr>
          <w:rFonts w:ascii="Arial" w:hAnsi="Arial" w:cs="Arial"/>
          <w:sz w:val="28"/>
          <w:szCs w:val="28"/>
        </w:rPr>
        <w:t xml:space="preserve">es 4 éléments </w:t>
      </w:r>
      <w:r w:rsidR="00D01D6A" w:rsidRPr="00BF153A">
        <w:rPr>
          <w:rFonts w:ascii="Arial" w:hAnsi="Arial" w:cs="Arial"/>
          <w:sz w:val="28"/>
          <w:szCs w:val="28"/>
        </w:rPr>
        <w:t xml:space="preserve">cités ci-haut </w:t>
      </w:r>
      <w:r w:rsidR="00FE4A85" w:rsidRPr="00BF153A">
        <w:rPr>
          <w:rFonts w:ascii="Arial" w:hAnsi="Arial" w:cs="Arial"/>
          <w:sz w:val="28"/>
          <w:szCs w:val="28"/>
        </w:rPr>
        <w:t>(2a</w:t>
      </w:r>
      <w:r w:rsidR="00D01D6A" w:rsidRPr="00BF153A">
        <w:rPr>
          <w:rFonts w:ascii="Arial" w:hAnsi="Arial" w:cs="Arial"/>
          <w:sz w:val="28"/>
          <w:szCs w:val="28"/>
        </w:rPr>
        <w:t>, 2b, 2c, 2d) par courriel à </w:t>
      </w:r>
      <w:r w:rsidR="00564C7C" w:rsidRPr="00BF153A">
        <w:rPr>
          <w:rFonts w:ascii="Arial" w:hAnsi="Arial" w:cs="Arial"/>
          <w:sz w:val="28"/>
          <w:szCs w:val="28"/>
        </w:rPr>
        <w:t xml:space="preserve">Arnaud </w:t>
      </w:r>
      <w:proofErr w:type="spellStart"/>
      <w:r w:rsidR="00564C7C" w:rsidRPr="00BF153A">
        <w:rPr>
          <w:rFonts w:ascii="Arial" w:hAnsi="Arial" w:cs="Arial"/>
          <w:sz w:val="28"/>
          <w:szCs w:val="28"/>
        </w:rPr>
        <w:t>Deharte</w:t>
      </w:r>
      <w:proofErr w:type="spellEnd"/>
      <w:r w:rsidR="00564C7C" w:rsidRPr="00BF153A">
        <w:rPr>
          <w:rFonts w:ascii="Arial" w:hAnsi="Arial" w:cs="Arial"/>
          <w:sz w:val="28"/>
          <w:szCs w:val="28"/>
        </w:rPr>
        <w:t>, Conseiller en communications et relation avec les volontaires</w:t>
      </w:r>
      <w:r w:rsidR="00D01D6A" w:rsidRPr="00BF153A">
        <w:rPr>
          <w:rFonts w:ascii="Arial" w:hAnsi="Arial" w:cs="Arial"/>
          <w:sz w:val="28"/>
          <w:szCs w:val="28"/>
        </w:rPr>
        <w:t xml:space="preserve">: </w:t>
      </w:r>
      <w:hyperlink r:id="rId12" w:history="1">
        <w:r w:rsidR="00BF153A" w:rsidRPr="001661A5">
          <w:rPr>
            <w:rStyle w:val="Lienhypertexte"/>
            <w:rFonts w:ascii="Arial" w:hAnsi="Arial" w:cs="Arial"/>
            <w:b/>
            <w:sz w:val="28"/>
            <w:szCs w:val="28"/>
          </w:rPr>
          <w:t>arnaudd@ceci.ca</w:t>
        </w:r>
      </w:hyperlink>
      <w:r w:rsidR="00BF153A">
        <w:rPr>
          <w:rFonts w:ascii="Arial" w:hAnsi="Arial" w:cs="Arial"/>
          <w:b/>
          <w:sz w:val="28"/>
          <w:szCs w:val="28"/>
        </w:rPr>
        <w:br/>
      </w:r>
    </w:p>
    <w:p w14:paraId="1F362092" w14:textId="5F6DEAF4" w:rsidR="008518DC" w:rsidRPr="00BF153A" w:rsidRDefault="008518DC" w:rsidP="00FE4A85">
      <w:pPr>
        <w:pStyle w:val="Paragraphedeliste"/>
        <w:widowControl w:val="0"/>
        <w:numPr>
          <w:ilvl w:val="0"/>
          <w:numId w:val="1"/>
        </w:numPr>
        <w:autoSpaceDE w:val="0"/>
        <w:autoSpaceDN w:val="0"/>
        <w:adjustRightInd w:val="0"/>
        <w:spacing w:after="240"/>
        <w:rPr>
          <w:rFonts w:ascii="Arial" w:hAnsi="Arial" w:cs="Arial"/>
          <w:sz w:val="28"/>
          <w:szCs w:val="28"/>
        </w:rPr>
      </w:pPr>
      <w:r w:rsidRPr="00BF153A">
        <w:rPr>
          <w:rFonts w:ascii="MS Gothic" w:eastAsia="MS Gothic" w:hAnsi="MS Gothic" w:cs="MS Gothic" w:hint="eastAsia"/>
          <w:sz w:val="28"/>
          <w:szCs w:val="28"/>
        </w:rPr>
        <w:t>➔</w:t>
      </w:r>
      <w:r w:rsidRPr="00BF153A">
        <w:rPr>
          <w:rFonts w:ascii="Arial" w:hAnsi="Arial" w:cs="Arial"/>
          <w:sz w:val="28"/>
          <w:szCs w:val="28"/>
        </w:rPr>
        <w:t xml:space="preserve"> </w:t>
      </w:r>
      <w:r w:rsidR="00D01D6A" w:rsidRPr="00BF153A">
        <w:rPr>
          <w:rFonts w:ascii="Arial" w:hAnsi="Arial" w:cs="Arial"/>
          <w:sz w:val="28"/>
          <w:szCs w:val="28"/>
        </w:rPr>
        <w:t>Votre profil d’auteur sera cré</w:t>
      </w:r>
      <w:r w:rsidR="00653A92" w:rsidRPr="00BF153A">
        <w:rPr>
          <w:rFonts w:ascii="Arial" w:hAnsi="Arial" w:cs="Arial"/>
          <w:sz w:val="28"/>
          <w:szCs w:val="28"/>
        </w:rPr>
        <w:t>é</w:t>
      </w:r>
      <w:r w:rsidR="00D01D6A" w:rsidRPr="00BF153A">
        <w:rPr>
          <w:rFonts w:ascii="Arial" w:hAnsi="Arial" w:cs="Arial"/>
          <w:sz w:val="28"/>
          <w:szCs w:val="28"/>
        </w:rPr>
        <w:t xml:space="preserve"> dans WordPress</w:t>
      </w:r>
      <w:r w:rsidR="00FE4A85" w:rsidRPr="00BF153A">
        <w:rPr>
          <w:rFonts w:ascii="Arial" w:hAnsi="Arial" w:cs="Arial"/>
          <w:sz w:val="28"/>
          <w:szCs w:val="28"/>
        </w:rPr>
        <w:t xml:space="preserve"> par </w:t>
      </w:r>
      <w:r w:rsidR="00564C7C" w:rsidRPr="00BF153A">
        <w:rPr>
          <w:rFonts w:ascii="Arial" w:hAnsi="Arial" w:cs="Arial"/>
          <w:sz w:val="28"/>
          <w:szCs w:val="28"/>
        </w:rPr>
        <w:t xml:space="preserve">Arnaud, qui </w:t>
      </w:r>
      <w:r w:rsidR="00B31369" w:rsidRPr="00BF153A">
        <w:rPr>
          <w:rFonts w:ascii="Arial" w:hAnsi="Arial" w:cs="Arial"/>
          <w:sz w:val="28"/>
          <w:szCs w:val="28"/>
        </w:rPr>
        <w:t xml:space="preserve">sera votre point de contact en tout temps pour le blogue. </w:t>
      </w:r>
      <w:r w:rsidR="00BF153A">
        <w:rPr>
          <w:rFonts w:ascii="Arial" w:hAnsi="Arial" w:cs="Arial"/>
          <w:sz w:val="28"/>
          <w:szCs w:val="28"/>
        </w:rPr>
        <w:br/>
      </w:r>
    </w:p>
    <w:p w14:paraId="5A7FA962" w14:textId="1AFD95A6" w:rsidR="00FE4A85" w:rsidRPr="00BF153A" w:rsidRDefault="008518DC" w:rsidP="00B31369">
      <w:pPr>
        <w:pStyle w:val="Paragraphedeliste"/>
        <w:widowControl w:val="0"/>
        <w:numPr>
          <w:ilvl w:val="0"/>
          <w:numId w:val="1"/>
        </w:numPr>
        <w:autoSpaceDE w:val="0"/>
        <w:autoSpaceDN w:val="0"/>
        <w:adjustRightInd w:val="0"/>
        <w:spacing w:after="240"/>
        <w:rPr>
          <w:rFonts w:ascii="Arial" w:hAnsi="Arial" w:cs="Arial"/>
          <w:b/>
          <w:bCs/>
          <w:sz w:val="28"/>
          <w:szCs w:val="28"/>
        </w:rPr>
      </w:pPr>
      <w:r w:rsidRPr="00BF153A">
        <w:rPr>
          <w:rFonts w:ascii="MS Gothic" w:eastAsia="MS Gothic" w:hAnsi="MS Gothic" w:cs="MS Gothic" w:hint="eastAsia"/>
          <w:sz w:val="28"/>
          <w:szCs w:val="28"/>
        </w:rPr>
        <w:t>➔</w:t>
      </w:r>
      <w:r w:rsidRPr="00BF153A">
        <w:rPr>
          <w:rFonts w:ascii="Arial" w:hAnsi="Arial" w:cs="Arial"/>
          <w:sz w:val="28"/>
          <w:szCs w:val="28"/>
        </w:rPr>
        <w:t xml:space="preserve"> </w:t>
      </w:r>
      <w:r w:rsidR="00FE4A85" w:rsidRPr="00BF153A">
        <w:rPr>
          <w:rFonts w:ascii="Arial" w:hAnsi="Arial" w:cs="Arial"/>
          <w:sz w:val="28"/>
          <w:szCs w:val="28"/>
        </w:rPr>
        <w:t xml:space="preserve">Un identifiant et un mot de passe vous seront transmis pour vous permettre </w:t>
      </w:r>
      <w:r w:rsidR="00D01D6A" w:rsidRPr="00BF153A">
        <w:rPr>
          <w:rFonts w:ascii="Arial" w:hAnsi="Arial" w:cs="Arial"/>
          <w:sz w:val="28"/>
          <w:szCs w:val="28"/>
        </w:rPr>
        <w:t>d’entrer vous</w:t>
      </w:r>
      <w:r w:rsidR="00653A92" w:rsidRPr="00BF153A">
        <w:rPr>
          <w:rFonts w:ascii="Arial" w:hAnsi="Arial" w:cs="Arial"/>
          <w:sz w:val="28"/>
          <w:szCs w:val="28"/>
        </w:rPr>
        <w:t>-</w:t>
      </w:r>
      <w:r w:rsidR="00D01D6A" w:rsidRPr="00BF153A">
        <w:rPr>
          <w:rFonts w:ascii="Arial" w:hAnsi="Arial" w:cs="Arial"/>
          <w:sz w:val="28"/>
          <w:szCs w:val="28"/>
        </w:rPr>
        <w:t>même sur l’</w:t>
      </w:r>
      <w:proofErr w:type="spellStart"/>
      <w:r w:rsidR="00D01D6A" w:rsidRPr="00BF153A">
        <w:rPr>
          <w:rFonts w:ascii="Arial" w:hAnsi="Arial" w:cs="Arial"/>
          <w:sz w:val="28"/>
          <w:szCs w:val="28"/>
        </w:rPr>
        <w:t>Admin</w:t>
      </w:r>
      <w:proofErr w:type="spellEnd"/>
      <w:r w:rsidR="00D01D6A" w:rsidRPr="00BF153A">
        <w:rPr>
          <w:rFonts w:ascii="Arial" w:hAnsi="Arial" w:cs="Arial"/>
          <w:sz w:val="28"/>
          <w:szCs w:val="28"/>
        </w:rPr>
        <w:t xml:space="preserve"> WordPress du B</w:t>
      </w:r>
      <w:r w:rsidR="00FE4A85" w:rsidRPr="00BF153A">
        <w:rPr>
          <w:rFonts w:ascii="Arial" w:hAnsi="Arial" w:cs="Arial"/>
          <w:sz w:val="28"/>
          <w:szCs w:val="28"/>
        </w:rPr>
        <w:t>logue des volontaires pour y publier vos textes.</w:t>
      </w:r>
    </w:p>
    <w:p w14:paraId="6E920AC3" w14:textId="3940D69F" w:rsidR="007F572C" w:rsidRPr="00BF153A" w:rsidRDefault="008518DC" w:rsidP="00FE4A85">
      <w:pPr>
        <w:widowControl w:val="0"/>
        <w:autoSpaceDE w:val="0"/>
        <w:autoSpaceDN w:val="0"/>
        <w:adjustRightInd w:val="0"/>
        <w:spacing w:after="240"/>
        <w:rPr>
          <w:rFonts w:ascii="Arial" w:hAnsi="Arial" w:cs="Arial"/>
          <w:sz w:val="28"/>
          <w:szCs w:val="28"/>
        </w:rPr>
      </w:pPr>
      <w:r w:rsidRPr="00BF153A">
        <w:rPr>
          <w:rFonts w:ascii="Arial" w:hAnsi="Arial" w:cs="Arial"/>
          <w:b/>
          <w:bCs/>
          <w:sz w:val="28"/>
          <w:szCs w:val="28"/>
        </w:rPr>
        <w:lastRenderedPageBreak/>
        <w:t>3</w:t>
      </w:r>
      <w:r w:rsidR="00FE09C7" w:rsidRPr="00BF153A">
        <w:rPr>
          <w:rFonts w:ascii="Arial" w:hAnsi="Arial" w:cs="Arial"/>
          <w:b/>
          <w:bCs/>
          <w:sz w:val="28"/>
          <w:szCs w:val="28"/>
        </w:rPr>
        <w:t>. Se connecter à l’</w:t>
      </w:r>
      <w:proofErr w:type="spellStart"/>
      <w:r w:rsidR="00FE09C7" w:rsidRPr="00BF153A">
        <w:rPr>
          <w:rFonts w:ascii="Arial" w:hAnsi="Arial" w:cs="Arial"/>
          <w:b/>
          <w:bCs/>
          <w:sz w:val="28"/>
          <w:szCs w:val="28"/>
        </w:rPr>
        <w:t>A</w:t>
      </w:r>
      <w:r w:rsidR="007F572C" w:rsidRPr="00BF153A">
        <w:rPr>
          <w:rFonts w:ascii="Arial" w:hAnsi="Arial" w:cs="Arial"/>
          <w:b/>
          <w:bCs/>
          <w:sz w:val="28"/>
          <w:szCs w:val="28"/>
        </w:rPr>
        <w:t>dmin</w:t>
      </w:r>
      <w:proofErr w:type="spellEnd"/>
    </w:p>
    <w:p w14:paraId="73B3C5D6" w14:textId="34900125" w:rsidR="00003F15" w:rsidRPr="00BF153A" w:rsidRDefault="0005484C" w:rsidP="007F572C">
      <w:pPr>
        <w:widowControl w:val="0"/>
        <w:autoSpaceDE w:val="0"/>
        <w:autoSpaceDN w:val="0"/>
        <w:adjustRightInd w:val="0"/>
        <w:spacing w:after="240"/>
        <w:rPr>
          <w:rFonts w:ascii="Arial" w:hAnsi="Arial" w:cs="Arial"/>
          <w:color w:val="103CC0"/>
          <w:sz w:val="28"/>
          <w:szCs w:val="28"/>
        </w:rPr>
      </w:pPr>
      <w:r w:rsidRPr="00BF153A">
        <w:rPr>
          <w:rFonts w:ascii="Arial" w:hAnsi="Arial" w:cs="Arial"/>
          <w:sz w:val="28"/>
          <w:szCs w:val="28"/>
        </w:rPr>
        <w:tab/>
      </w:r>
      <w:r w:rsidR="007F572C" w:rsidRPr="00BF153A">
        <w:rPr>
          <w:rFonts w:ascii="MS Gothic" w:eastAsia="MS Gothic" w:hAnsi="MS Gothic" w:cs="MS Gothic" w:hint="eastAsia"/>
          <w:sz w:val="28"/>
          <w:szCs w:val="28"/>
        </w:rPr>
        <w:t>➔</w:t>
      </w:r>
      <w:r w:rsidR="007F572C" w:rsidRPr="00BF153A">
        <w:rPr>
          <w:rFonts w:ascii="Arial" w:hAnsi="Arial" w:cs="Arial"/>
          <w:sz w:val="28"/>
          <w:szCs w:val="28"/>
        </w:rPr>
        <w:t xml:space="preserve"> Tapez l’adresse suivante dans votre navigateur : </w:t>
      </w:r>
      <w:r w:rsidRPr="00BF153A">
        <w:rPr>
          <w:rFonts w:ascii="Arial" w:hAnsi="Arial" w:cs="Arial"/>
          <w:sz w:val="28"/>
          <w:szCs w:val="28"/>
        </w:rPr>
        <w:tab/>
      </w:r>
      <w:r w:rsidR="00BF153A" w:rsidRPr="00BF153A">
        <w:rPr>
          <w:rFonts w:ascii="Arial" w:hAnsi="Arial" w:cs="Arial"/>
          <w:sz w:val="28"/>
          <w:szCs w:val="28"/>
        </w:rPr>
        <w:br/>
      </w:r>
      <w:hyperlink r:id="rId13" w:history="1">
        <w:r w:rsidR="00BF153A" w:rsidRPr="00BF153A">
          <w:rPr>
            <w:rStyle w:val="Lienhypertexte"/>
            <w:rFonts w:ascii="Arial" w:hAnsi="Arial" w:cs="Arial"/>
            <w:sz w:val="28"/>
            <w:szCs w:val="28"/>
          </w:rPr>
          <w:t>http://blogue-volontaires.ca/wp/wp-admin/</w:t>
        </w:r>
      </w:hyperlink>
    </w:p>
    <w:p w14:paraId="52B98B44" w14:textId="342C27BC" w:rsidR="00003F15" w:rsidRPr="00BF153A" w:rsidRDefault="0005484C" w:rsidP="007F572C">
      <w:pPr>
        <w:widowControl w:val="0"/>
        <w:autoSpaceDE w:val="0"/>
        <w:autoSpaceDN w:val="0"/>
        <w:adjustRightInd w:val="0"/>
        <w:spacing w:after="240"/>
        <w:rPr>
          <w:rFonts w:ascii="Arial" w:hAnsi="Arial" w:cs="Arial"/>
          <w:sz w:val="28"/>
          <w:szCs w:val="28"/>
        </w:rPr>
      </w:pPr>
      <w:r w:rsidRPr="00BF153A">
        <w:rPr>
          <w:rFonts w:ascii="Arial" w:hAnsi="Arial" w:cs="Arial"/>
          <w:sz w:val="28"/>
          <w:szCs w:val="28"/>
        </w:rPr>
        <w:tab/>
      </w:r>
      <w:r w:rsidR="007F572C" w:rsidRPr="00BF153A">
        <w:rPr>
          <w:rFonts w:ascii="MS Gothic" w:eastAsia="MS Gothic" w:hAnsi="MS Gothic" w:cs="MS Gothic" w:hint="eastAsia"/>
          <w:sz w:val="28"/>
          <w:szCs w:val="28"/>
        </w:rPr>
        <w:t>➔</w:t>
      </w:r>
      <w:r w:rsidR="007F572C" w:rsidRPr="00BF153A">
        <w:rPr>
          <w:rFonts w:ascii="Arial" w:hAnsi="Arial" w:cs="Arial"/>
          <w:sz w:val="28"/>
          <w:szCs w:val="28"/>
        </w:rPr>
        <w:t xml:space="preserve"> Entrez votre identifiant et votre mot de passe.</w:t>
      </w:r>
    </w:p>
    <w:p w14:paraId="0488514F" w14:textId="25C9C105" w:rsidR="00003F15" w:rsidRPr="00BF153A" w:rsidRDefault="0005484C" w:rsidP="0016717B">
      <w:pPr>
        <w:widowControl w:val="0"/>
        <w:autoSpaceDE w:val="0"/>
        <w:autoSpaceDN w:val="0"/>
        <w:adjustRightInd w:val="0"/>
        <w:spacing w:after="240"/>
        <w:rPr>
          <w:rFonts w:ascii="Arial" w:hAnsi="Arial" w:cs="Arial"/>
          <w:sz w:val="28"/>
          <w:szCs w:val="28"/>
        </w:rPr>
      </w:pPr>
      <w:r w:rsidRPr="00BF153A">
        <w:rPr>
          <w:rFonts w:ascii="Arial" w:hAnsi="Arial" w:cs="Arial"/>
          <w:sz w:val="28"/>
          <w:szCs w:val="28"/>
        </w:rPr>
        <w:tab/>
      </w:r>
      <w:r w:rsidR="007F572C" w:rsidRPr="00BF153A">
        <w:rPr>
          <w:rFonts w:ascii="MS Gothic" w:eastAsia="MS Gothic" w:hAnsi="MS Gothic" w:cs="MS Gothic" w:hint="eastAsia"/>
          <w:sz w:val="28"/>
          <w:szCs w:val="28"/>
        </w:rPr>
        <w:t>➔</w:t>
      </w:r>
      <w:r w:rsidR="007F572C" w:rsidRPr="00BF153A">
        <w:rPr>
          <w:rFonts w:ascii="Arial" w:hAnsi="Arial" w:cs="Arial"/>
          <w:sz w:val="28"/>
          <w:szCs w:val="28"/>
        </w:rPr>
        <w:t xml:space="preserve"> Cliquez sur </w:t>
      </w:r>
      <w:r w:rsidR="007F572C" w:rsidRPr="00BF153A">
        <w:rPr>
          <w:rFonts w:ascii="Arial" w:hAnsi="Arial" w:cs="Arial"/>
          <w:i/>
          <w:iCs/>
          <w:sz w:val="28"/>
          <w:szCs w:val="28"/>
        </w:rPr>
        <w:t>Se connecter.</w:t>
      </w:r>
    </w:p>
    <w:p w14:paraId="7CA3E424" w14:textId="1CFD33D6" w:rsidR="007F572C" w:rsidRPr="00BF153A" w:rsidRDefault="0005484C" w:rsidP="007F572C">
      <w:pPr>
        <w:widowControl w:val="0"/>
        <w:autoSpaceDE w:val="0"/>
        <w:autoSpaceDN w:val="0"/>
        <w:adjustRightInd w:val="0"/>
        <w:rPr>
          <w:rFonts w:ascii="Arial" w:hAnsi="Arial" w:cs="Arial"/>
          <w:sz w:val="28"/>
          <w:szCs w:val="28"/>
        </w:rPr>
      </w:pPr>
      <w:r w:rsidRPr="00BF153A">
        <w:rPr>
          <w:rFonts w:ascii="Arial" w:hAnsi="Arial" w:cs="Arial"/>
          <w:noProof/>
          <w:sz w:val="28"/>
          <w:szCs w:val="28"/>
          <w:lang w:val="fr-CA" w:eastAsia="fr-CA"/>
        </w:rPr>
        <w:drawing>
          <wp:inline distT="0" distB="0" distL="0" distR="0" wp14:anchorId="6D5D9D19" wp14:editId="79F8AF1F">
            <wp:extent cx="4572000" cy="2857438"/>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5342" cy="2859527"/>
                    </a:xfrm>
                    <a:prstGeom prst="rect">
                      <a:avLst/>
                    </a:prstGeom>
                    <a:noFill/>
                    <a:ln>
                      <a:noFill/>
                    </a:ln>
                  </pic:spPr>
                </pic:pic>
              </a:graphicData>
            </a:graphic>
          </wp:inline>
        </w:drawing>
      </w:r>
      <w:r w:rsidR="007F572C" w:rsidRPr="00BF153A">
        <w:rPr>
          <w:rFonts w:ascii="Arial" w:hAnsi="Arial" w:cs="Arial"/>
          <w:sz w:val="28"/>
          <w:szCs w:val="28"/>
        </w:rPr>
        <w:t xml:space="preserve"> </w:t>
      </w:r>
    </w:p>
    <w:p w14:paraId="36742BDF" w14:textId="77777777" w:rsidR="007F572C" w:rsidRPr="00BF153A" w:rsidRDefault="007F572C" w:rsidP="007F572C">
      <w:pPr>
        <w:widowControl w:val="0"/>
        <w:autoSpaceDE w:val="0"/>
        <w:autoSpaceDN w:val="0"/>
        <w:adjustRightInd w:val="0"/>
        <w:rPr>
          <w:rFonts w:ascii="Arial" w:hAnsi="Arial" w:cs="Arial"/>
          <w:sz w:val="28"/>
          <w:szCs w:val="28"/>
        </w:rPr>
      </w:pPr>
    </w:p>
    <w:p w14:paraId="6EDBA3F9" w14:textId="3094199A" w:rsidR="007F572C" w:rsidRPr="00BF153A" w:rsidRDefault="0005484C" w:rsidP="0016717B">
      <w:pPr>
        <w:rPr>
          <w:rFonts w:ascii="Arial" w:hAnsi="Arial" w:cs="Arial"/>
          <w:sz w:val="28"/>
          <w:szCs w:val="28"/>
        </w:rPr>
      </w:pPr>
      <w:r w:rsidRPr="00BF153A">
        <w:rPr>
          <w:rFonts w:ascii="Arial" w:hAnsi="Arial" w:cs="Arial"/>
          <w:sz w:val="28"/>
          <w:szCs w:val="28"/>
        </w:rPr>
        <w:tab/>
      </w:r>
      <w:r w:rsidRPr="00BF153A">
        <w:rPr>
          <w:rFonts w:ascii="MS Gothic" w:eastAsia="MS Gothic" w:hAnsi="MS Gothic" w:cs="MS Gothic" w:hint="eastAsia"/>
          <w:sz w:val="28"/>
          <w:szCs w:val="28"/>
        </w:rPr>
        <w:t>➔</w:t>
      </w:r>
      <w:r w:rsidRPr="00BF153A">
        <w:rPr>
          <w:rFonts w:ascii="Arial" w:hAnsi="Arial" w:cs="Arial"/>
          <w:sz w:val="28"/>
          <w:szCs w:val="28"/>
        </w:rPr>
        <w:t xml:space="preserve"> </w:t>
      </w:r>
      <w:r w:rsidR="007F572C" w:rsidRPr="00BF153A">
        <w:rPr>
          <w:rFonts w:ascii="Arial" w:hAnsi="Arial" w:cs="Arial"/>
          <w:sz w:val="28"/>
          <w:szCs w:val="28"/>
        </w:rPr>
        <w:t>Vous arriverez sur le tableau de bord :</w:t>
      </w:r>
    </w:p>
    <w:p w14:paraId="3D1CE9FC" w14:textId="77777777" w:rsidR="0016717B" w:rsidRPr="00BF153A" w:rsidRDefault="0016717B" w:rsidP="0016717B">
      <w:pPr>
        <w:rPr>
          <w:rFonts w:ascii="Arial" w:hAnsi="Arial" w:cs="Arial"/>
          <w:sz w:val="28"/>
          <w:szCs w:val="28"/>
        </w:rPr>
      </w:pPr>
    </w:p>
    <w:p w14:paraId="7B2E85B5" w14:textId="77777777" w:rsidR="007F572C" w:rsidRPr="00BF153A" w:rsidRDefault="007F572C" w:rsidP="007F572C">
      <w:pPr>
        <w:widowControl w:val="0"/>
        <w:autoSpaceDE w:val="0"/>
        <w:autoSpaceDN w:val="0"/>
        <w:adjustRightInd w:val="0"/>
        <w:rPr>
          <w:rFonts w:ascii="Arial" w:hAnsi="Arial" w:cs="Arial"/>
          <w:sz w:val="28"/>
          <w:szCs w:val="28"/>
        </w:rPr>
      </w:pPr>
      <w:r w:rsidRPr="00BF153A">
        <w:rPr>
          <w:rFonts w:ascii="Arial" w:hAnsi="Arial" w:cs="Arial"/>
          <w:noProof/>
          <w:sz w:val="28"/>
          <w:szCs w:val="28"/>
          <w:lang w:val="fr-CA" w:eastAsia="fr-CA"/>
        </w:rPr>
        <w:drawing>
          <wp:inline distT="0" distB="0" distL="0" distR="0" wp14:anchorId="184F223C" wp14:editId="17A1F708">
            <wp:extent cx="4572935" cy="2857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5386" cy="2859032"/>
                    </a:xfrm>
                    <a:prstGeom prst="rect">
                      <a:avLst/>
                    </a:prstGeom>
                    <a:noFill/>
                    <a:ln>
                      <a:noFill/>
                    </a:ln>
                  </pic:spPr>
                </pic:pic>
              </a:graphicData>
            </a:graphic>
          </wp:inline>
        </w:drawing>
      </w:r>
    </w:p>
    <w:p w14:paraId="3877F45B" w14:textId="54631E9D" w:rsidR="00003F15" w:rsidRPr="00BF153A" w:rsidRDefault="00003F15" w:rsidP="00BF153A">
      <w:pPr>
        <w:rPr>
          <w:rFonts w:ascii="Arial" w:hAnsi="Arial" w:cs="Arial"/>
          <w:sz w:val="28"/>
          <w:szCs w:val="28"/>
        </w:rPr>
      </w:pPr>
      <w:r w:rsidRPr="00BF153A">
        <w:rPr>
          <w:rFonts w:ascii="Arial" w:hAnsi="Arial" w:cs="Arial"/>
          <w:sz w:val="28"/>
          <w:szCs w:val="28"/>
        </w:rPr>
        <w:br w:type="page"/>
      </w:r>
      <w:r w:rsidR="008518DC" w:rsidRPr="00BF153A">
        <w:rPr>
          <w:rFonts w:ascii="Arial" w:hAnsi="Arial" w:cs="Arial"/>
          <w:b/>
          <w:bCs/>
          <w:sz w:val="28"/>
          <w:szCs w:val="28"/>
        </w:rPr>
        <w:lastRenderedPageBreak/>
        <w:t>4</w:t>
      </w:r>
      <w:r w:rsidRPr="00BF153A">
        <w:rPr>
          <w:rFonts w:ascii="Arial" w:hAnsi="Arial" w:cs="Arial"/>
          <w:b/>
          <w:bCs/>
          <w:sz w:val="28"/>
          <w:szCs w:val="28"/>
        </w:rPr>
        <w:t>. Créer un article</w:t>
      </w:r>
    </w:p>
    <w:p w14:paraId="6CE60E63" w14:textId="77777777" w:rsidR="00003F15" w:rsidRPr="00BF153A" w:rsidRDefault="00003F15" w:rsidP="00003F15">
      <w:pPr>
        <w:widowControl w:val="0"/>
        <w:numPr>
          <w:ilvl w:val="0"/>
          <w:numId w:val="1"/>
        </w:numPr>
        <w:tabs>
          <w:tab w:val="left" w:pos="220"/>
          <w:tab w:val="left" w:pos="720"/>
        </w:tabs>
        <w:autoSpaceDE w:val="0"/>
        <w:autoSpaceDN w:val="0"/>
        <w:adjustRightInd w:val="0"/>
        <w:spacing w:after="240"/>
        <w:ind w:hanging="720"/>
        <w:rPr>
          <w:rFonts w:ascii="Arial" w:hAnsi="Arial" w:cs="Arial"/>
          <w:sz w:val="28"/>
          <w:szCs w:val="28"/>
        </w:rPr>
      </w:pPr>
      <w:r w:rsidRPr="00BF153A">
        <w:rPr>
          <w:rFonts w:ascii="Arial" w:hAnsi="Arial" w:cs="Arial"/>
          <w:sz w:val="28"/>
          <w:szCs w:val="28"/>
        </w:rPr>
        <w:tab/>
      </w:r>
      <w:r w:rsidRPr="00BF153A">
        <w:rPr>
          <w:rFonts w:ascii="Arial" w:hAnsi="Arial" w:cs="Arial"/>
          <w:sz w:val="28"/>
          <w:szCs w:val="28"/>
        </w:rPr>
        <w:tab/>
      </w:r>
      <w:r w:rsidRPr="00BF153A">
        <w:rPr>
          <w:rFonts w:ascii="MS Gothic" w:eastAsia="MS Gothic" w:hAnsi="MS Gothic" w:cs="MS Gothic" w:hint="eastAsia"/>
          <w:sz w:val="28"/>
          <w:szCs w:val="28"/>
        </w:rPr>
        <w:t>➔</w:t>
      </w:r>
      <w:r w:rsidRPr="00BF153A">
        <w:rPr>
          <w:rFonts w:ascii="Arial" w:hAnsi="Arial" w:cs="Arial"/>
          <w:sz w:val="28"/>
          <w:szCs w:val="28"/>
        </w:rPr>
        <w:t xml:space="preserve">  Cliquez sur </w:t>
      </w:r>
      <w:r w:rsidRPr="00BF153A">
        <w:rPr>
          <w:rFonts w:ascii="Arial" w:hAnsi="Arial" w:cs="Arial"/>
          <w:i/>
          <w:iCs/>
          <w:sz w:val="28"/>
          <w:szCs w:val="28"/>
        </w:rPr>
        <w:t xml:space="preserve">Articles </w:t>
      </w:r>
      <w:r w:rsidRPr="00BF153A">
        <w:rPr>
          <w:rFonts w:ascii="Arial" w:hAnsi="Arial" w:cs="Arial"/>
          <w:sz w:val="28"/>
          <w:szCs w:val="28"/>
        </w:rPr>
        <w:t xml:space="preserve">→ </w:t>
      </w:r>
      <w:r w:rsidRPr="00BF153A">
        <w:rPr>
          <w:rFonts w:ascii="Arial" w:hAnsi="Arial" w:cs="Arial"/>
          <w:i/>
          <w:iCs/>
          <w:sz w:val="28"/>
          <w:szCs w:val="28"/>
        </w:rPr>
        <w:t xml:space="preserve">Ajouter </w:t>
      </w:r>
    </w:p>
    <w:p w14:paraId="50C2E92B" w14:textId="77777777" w:rsidR="00F8110E" w:rsidRDefault="00F8110E" w:rsidP="00F8110E">
      <w:pPr>
        <w:widowControl w:val="0"/>
        <w:numPr>
          <w:ilvl w:val="0"/>
          <w:numId w:val="1"/>
        </w:numPr>
        <w:tabs>
          <w:tab w:val="left" w:pos="220"/>
          <w:tab w:val="left" w:pos="720"/>
        </w:tabs>
        <w:autoSpaceDE w:val="0"/>
        <w:autoSpaceDN w:val="0"/>
        <w:adjustRightInd w:val="0"/>
        <w:spacing w:after="240"/>
        <w:ind w:hanging="720"/>
        <w:rPr>
          <w:rFonts w:ascii="Arial" w:hAnsi="Arial" w:cs="Arial"/>
          <w:sz w:val="28"/>
          <w:szCs w:val="28"/>
        </w:rPr>
      </w:pPr>
      <w:r w:rsidRPr="00BF153A">
        <w:rPr>
          <w:rFonts w:ascii="Arial" w:hAnsi="Arial" w:cs="Arial"/>
          <w:noProof/>
          <w:sz w:val="28"/>
          <w:szCs w:val="28"/>
          <w:lang w:val="fr-CA" w:eastAsia="fr-CA"/>
        </w:rPr>
        <w:drawing>
          <wp:inline distT="0" distB="0" distL="0" distR="0" wp14:anchorId="09FBD3CC" wp14:editId="033BB8E0">
            <wp:extent cx="1945428" cy="2030848"/>
            <wp:effectExtent l="0" t="0" r="10795"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ue_Home_Article.jpg"/>
                    <pic:cNvPicPr/>
                  </pic:nvPicPr>
                  <pic:blipFill>
                    <a:blip r:embed="rId16">
                      <a:extLst>
                        <a:ext uri="{28A0092B-C50C-407E-A947-70E740481C1C}">
                          <a14:useLocalDpi xmlns:a14="http://schemas.microsoft.com/office/drawing/2010/main" val="0"/>
                        </a:ext>
                      </a:extLst>
                    </a:blip>
                    <a:stretch>
                      <a:fillRect/>
                    </a:stretch>
                  </pic:blipFill>
                  <pic:spPr>
                    <a:xfrm>
                      <a:off x="0" y="0"/>
                      <a:ext cx="1946473" cy="2031939"/>
                    </a:xfrm>
                    <a:prstGeom prst="rect">
                      <a:avLst/>
                    </a:prstGeom>
                  </pic:spPr>
                </pic:pic>
              </a:graphicData>
            </a:graphic>
          </wp:inline>
        </w:drawing>
      </w:r>
      <w:r w:rsidRPr="00BF153A">
        <w:rPr>
          <w:rFonts w:ascii="Arial" w:hAnsi="Arial" w:cs="Arial"/>
          <w:sz w:val="28"/>
          <w:szCs w:val="28"/>
        </w:rPr>
        <w:t xml:space="preserve">  </w:t>
      </w:r>
    </w:p>
    <w:p w14:paraId="57AD0B43" w14:textId="01ED8782" w:rsidR="00BF153A" w:rsidRPr="00641488" w:rsidRDefault="009A17C3" w:rsidP="00BF153A">
      <w:pPr>
        <w:widowControl w:val="0"/>
        <w:numPr>
          <w:ilvl w:val="0"/>
          <w:numId w:val="1"/>
        </w:numPr>
        <w:tabs>
          <w:tab w:val="left" w:pos="220"/>
          <w:tab w:val="left" w:pos="720"/>
        </w:tabs>
        <w:autoSpaceDE w:val="0"/>
        <w:autoSpaceDN w:val="0"/>
        <w:adjustRightInd w:val="0"/>
        <w:spacing w:after="240"/>
        <w:ind w:left="0" w:firstLine="708"/>
        <w:rPr>
          <w:b/>
          <w:i/>
        </w:rPr>
      </w:pPr>
      <w:r w:rsidRPr="00641488">
        <w:rPr>
          <w:rFonts w:ascii="Arial" w:hAnsi="Arial" w:cs="Arial"/>
          <w:bCs/>
          <w:sz w:val="28"/>
          <w:szCs w:val="28"/>
        </w:rPr>
        <w:br/>
      </w:r>
      <w:r w:rsidR="008518DC" w:rsidRPr="00641488">
        <w:rPr>
          <w:rFonts w:ascii="Arial" w:hAnsi="Arial" w:cs="Arial"/>
          <w:b/>
          <w:bCs/>
          <w:sz w:val="28"/>
          <w:szCs w:val="28"/>
        </w:rPr>
        <w:t>4</w:t>
      </w:r>
      <w:r w:rsidR="00D06A23" w:rsidRPr="00641488">
        <w:rPr>
          <w:rFonts w:ascii="Arial" w:hAnsi="Arial" w:cs="Arial"/>
          <w:b/>
          <w:bCs/>
          <w:sz w:val="28"/>
          <w:szCs w:val="28"/>
        </w:rPr>
        <w:t>.</w:t>
      </w:r>
      <w:r w:rsidRPr="00641488">
        <w:rPr>
          <w:rFonts w:ascii="Arial" w:hAnsi="Arial" w:cs="Arial"/>
          <w:b/>
          <w:bCs/>
          <w:sz w:val="28"/>
          <w:szCs w:val="28"/>
        </w:rPr>
        <w:t>1</w:t>
      </w:r>
      <w:r w:rsidR="00D06A23" w:rsidRPr="00641488">
        <w:rPr>
          <w:rFonts w:ascii="Arial" w:hAnsi="Arial" w:cs="Arial"/>
          <w:b/>
          <w:bCs/>
          <w:sz w:val="28"/>
          <w:szCs w:val="28"/>
        </w:rPr>
        <w:t xml:space="preserve"> Intégrer des </w:t>
      </w:r>
      <w:r w:rsidR="00BF153A" w:rsidRPr="00641488">
        <w:rPr>
          <w:rFonts w:ascii="Arial" w:hAnsi="Arial" w:cs="Arial"/>
          <w:b/>
          <w:bCs/>
          <w:sz w:val="28"/>
          <w:szCs w:val="28"/>
        </w:rPr>
        <w:t>contenus </w:t>
      </w:r>
      <w:r w:rsidR="00641488" w:rsidRPr="00641488">
        <w:rPr>
          <w:rFonts w:ascii="Arial" w:hAnsi="Arial" w:cs="Arial"/>
          <w:bCs/>
          <w:sz w:val="28"/>
          <w:szCs w:val="28"/>
        </w:rPr>
        <w:t>(t</w:t>
      </w:r>
      <w:r w:rsidR="00BF153A" w:rsidRPr="00641488">
        <w:rPr>
          <w:rFonts w:ascii="Arial" w:hAnsi="Arial" w:cs="Arial"/>
          <w:b/>
          <w:bCs/>
          <w:sz w:val="28"/>
          <w:szCs w:val="28"/>
        </w:rPr>
        <w:t xml:space="preserve">extes, </w:t>
      </w:r>
      <w:r w:rsidR="00653A92" w:rsidRPr="00641488">
        <w:rPr>
          <w:rFonts w:ascii="Arial" w:hAnsi="Arial" w:cs="Arial"/>
          <w:b/>
          <w:bCs/>
          <w:sz w:val="28"/>
          <w:szCs w:val="28"/>
        </w:rPr>
        <w:t>p</w:t>
      </w:r>
      <w:r w:rsidR="00D06A23" w:rsidRPr="00641488">
        <w:rPr>
          <w:rFonts w:ascii="Arial" w:hAnsi="Arial" w:cs="Arial"/>
          <w:b/>
          <w:bCs/>
          <w:sz w:val="28"/>
          <w:szCs w:val="28"/>
        </w:rPr>
        <w:t>hotos</w:t>
      </w:r>
      <w:r w:rsidR="00BF153A" w:rsidRPr="00641488">
        <w:rPr>
          <w:rFonts w:ascii="Arial" w:hAnsi="Arial" w:cs="Arial"/>
          <w:b/>
          <w:bCs/>
          <w:sz w:val="28"/>
          <w:szCs w:val="28"/>
        </w:rPr>
        <w:t xml:space="preserve"> etc.</w:t>
      </w:r>
      <w:r w:rsidR="00641488" w:rsidRPr="00641488">
        <w:rPr>
          <w:rFonts w:ascii="Arial" w:hAnsi="Arial" w:cs="Arial"/>
          <w:b/>
          <w:bCs/>
          <w:sz w:val="28"/>
          <w:szCs w:val="28"/>
        </w:rPr>
        <w:t>) : M</w:t>
      </w:r>
      <w:r w:rsidR="00BF153A" w:rsidRPr="00641488">
        <w:rPr>
          <w:rFonts w:ascii="Arial" w:hAnsi="Arial" w:cs="Arial"/>
          <w:b/>
          <w:sz w:val="28"/>
          <w:szCs w:val="28"/>
        </w:rPr>
        <w:t xml:space="preserve">odule </w:t>
      </w:r>
      <w:r w:rsidR="00BF153A" w:rsidRPr="00641488">
        <w:rPr>
          <w:rFonts w:ascii="Arial" w:hAnsi="Arial" w:cs="Arial"/>
          <w:b/>
          <w:i/>
          <w:sz w:val="28"/>
          <w:szCs w:val="28"/>
        </w:rPr>
        <w:t>Contenu flexible</w:t>
      </w:r>
    </w:p>
    <w:p w14:paraId="5BCB8BCB" w14:textId="77777777" w:rsidR="009A17C3" w:rsidRDefault="009A17C3" w:rsidP="009A17C3">
      <w:pPr>
        <w:rPr>
          <w:lang w:val="fr-CA" w:eastAsia="fr-CA"/>
        </w:rPr>
      </w:pPr>
    </w:p>
    <w:p w14:paraId="2ABEDAB1" w14:textId="09E78D85" w:rsidR="009A17C3" w:rsidRDefault="009A17C3" w:rsidP="00641488">
      <w:pPr>
        <w:pBdr>
          <w:top w:val="single" w:sz="4" w:space="1" w:color="auto"/>
          <w:left w:val="single" w:sz="4" w:space="4" w:color="auto"/>
          <w:bottom w:val="single" w:sz="4" w:space="1" w:color="auto"/>
          <w:right w:val="single" w:sz="4" w:space="4" w:color="auto"/>
        </w:pBdr>
        <w:ind w:left="705"/>
        <w:rPr>
          <w:rFonts w:ascii="Arial" w:hAnsi="Arial" w:cs="Arial"/>
          <w:lang w:val="fr-CA" w:eastAsia="fr-CA"/>
        </w:rPr>
      </w:pPr>
      <w:r w:rsidRPr="009A17C3">
        <w:rPr>
          <w:rFonts w:ascii="Arial" w:hAnsi="Arial" w:cs="Arial"/>
          <w:b/>
          <w:lang w:val="fr-CA" w:eastAsia="fr-CA"/>
        </w:rPr>
        <w:t>Note:</w:t>
      </w:r>
      <w:r w:rsidRPr="009A17C3">
        <w:rPr>
          <w:rFonts w:ascii="Arial" w:hAnsi="Arial" w:cs="Arial"/>
          <w:lang w:val="fr-CA" w:eastAsia="fr-CA"/>
        </w:rPr>
        <w:t xml:space="preserve"> Nous vous recommandons très fortement d’utiliser le module </w:t>
      </w:r>
      <w:r w:rsidRPr="009A17C3">
        <w:rPr>
          <w:rFonts w:ascii="Arial" w:hAnsi="Arial" w:cs="Arial"/>
          <w:i/>
          <w:lang w:val="fr-CA" w:eastAsia="fr-CA"/>
        </w:rPr>
        <w:t>Contenu flexible</w:t>
      </w:r>
      <w:r w:rsidRPr="009A17C3">
        <w:rPr>
          <w:rFonts w:ascii="Arial" w:hAnsi="Arial" w:cs="Arial"/>
          <w:lang w:val="fr-CA" w:eastAsia="fr-CA"/>
        </w:rPr>
        <w:t xml:space="preserve"> qui a été développé en vue d’intégrer de la manière la plus simple vos textes et photos, vidéos etc. Si vous utilisez la partie centrale </w:t>
      </w:r>
      <w:r>
        <w:rPr>
          <w:rFonts w:ascii="Arial" w:hAnsi="Arial" w:cs="Arial"/>
          <w:lang w:val="fr-CA" w:eastAsia="fr-CA"/>
        </w:rPr>
        <w:t xml:space="preserve">de la page </w:t>
      </w:r>
      <w:r w:rsidRPr="009A17C3">
        <w:rPr>
          <w:rFonts w:ascii="Arial" w:hAnsi="Arial" w:cs="Arial"/>
          <w:lang w:val="fr-CA" w:eastAsia="fr-CA"/>
        </w:rPr>
        <w:t xml:space="preserve">d’édition d’article, vous risquez de rencontrer des problèmes d’édition, en particulier </w:t>
      </w:r>
      <w:r>
        <w:rPr>
          <w:rFonts w:ascii="Arial" w:hAnsi="Arial" w:cs="Arial"/>
          <w:lang w:val="fr-CA" w:eastAsia="fr-CA"/>
        </w:rPr>
        <w:t>pour l</w:t>
      </w:r>
      <w:r w:rsidRPr="009A17C3">
        <w:rPr>
          <w:rFonts w:ascii="Arial" w:hAnsi="Arial" w:cs="Arial"/>
          <w:lang w:val="fr-CA" w:eastAsia="fr-CA"/>
        </w:rPr>
        <w:t xml:space="preserve">’intégration de photos. </w:t>
      </w:r>
      <w:r>
        <w:rPr>
          <w:rFonts w:ascii="Arial" w:hAnsi="Arial" w:cs="Arial"/>
          <w:lang w:val="fr-CA" w:eastAsia="fr-CA"/>
        </w:rPr>
        <w:br/>
      </w:r>
      <w:r w:rsidRPr="009A17C3">
        <w:rPr>
          <w:rFonts w:ascii="Arial" w:hAnsi="Arial" w:cs="Arial"/>
          <w:lang w:val="fr-CA" w:eastAsia="fr-CA"/>
        </w:rPr>
        <w:t>Ce module Contenu flexible a été créé spécifiquement pour vous, utilisez-le!</w:t>
      </w:r>
    </w:p>
    <w:p w14:paraId="4800183C" w14:textId="77777777" w:rsidR="00641488" w:rsidRPr="009A17C3" w:rsidRDefault="00641488" w:rsidP="00641488">
      <w:pPr>
        <w:ind w:left="705"/>
        <w:rPr>
          <w:rFonts w:ascii="Arial" w:hAnsi="Arial" w:cs="Arial"/>
          <w:lang w:val="fr-CA" w:eastAsia="fr-CA"/>
        </w:rPr>
      </w:pPr>
    </w:p>
    <w:p w14:paraId="05C5DFA9" w14:textId="2E8D4070" w:rsidR="009A17C3" w:rsidRPr="009A17C3" w:rsidRDefault="00641488" w:rsidP="00BF153A">
      <w:pPr>
        <w:rPr>
          <w:rFonts w:ascii="Arial" w:hAnsi="Arial" w:cs="Arial"/>
          <w:sz w:val="28"/>
          <w:szCs w:val="28"/>
          <w:lang w:val="fr-CA"/>
        </w:rPr>
      </w:pPr>
      <w:r w:rsidRPr="00BF153A">
        <w:rPr>
          <w:rFonts w:ascii="Arial" w:hAnsi="Arial" w:cs="Arial"/>
          <w:noProof/>
          <w:sz w:val="28"/>
          <w:szCs w:val="28"/>
          <w:lang w:val="fr-CA" w:eastAsia="fr-CA"/>
        </w:rPr>
        <mc:AlternateContent>
          <mc:Choice Requires="wps">
            <w:drawing>
              <wp:anchor distT="0" distB="0" distL="114300" distR="114300" simplePos="0" relativeHeight="251665408" behindDoc="0" locked="0" layoutInCell="1" allowOverlap="1" wp14:anchorId="05FB4CEE" wp14:editId="4C71012F">
                <wp:simplePos x="0" y="0"/>
                <wp:positionH relativeFrom="column">
                  <wp:posOffset>708025</wp:posOffset>
                </wp:positionH>
                <wp:positionV relativeFrom="paragraph">
                  <wp:posOffset>2540000</wp:posOffset>
                </wp:positionV>
                <wp:extent cx="1895475" cy="457200"/>
                <wp:effectExtent l="57150" t="19050" r="85725" b="95250"/>
                <wp:wrapNone/>
                <wp:docPr id="37" name="Flèche vers la gauche 37"/>
                <wp:cNvGraphicFramePr/>
                <a:graphic xmlns:a="http://schemas.openxmlformats.org/drawingml/2006/main">
                  <a:graphicData uri="http://schemas.microsoft.com/office/word/2010/wordprocessingShape">
                    <wps:wsp>
                      <wps:cNvSpPr/>
                      <wps:spPr>
                        <a:xfrm>
                          <a:off x="0" y="0"/>
                          <a:ext cx="1895475" cy="457200"/>
                        </a:xfrm>
                        <a:prstGeom prst="leftArrow">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7A72C48" w14:textId="5DB6DFA6" w:rsidR="00FE09C7" w:rsidRPr="00641488" w:rsidRDefault="00641488" w:rsidP="0054229A">
                            <w:pPr>
                              <w:jc w:val="center"/>
                              <w:rPr>
                                <w:lang w:val="fr-CA"/>
                              </w:rPr>
                            </w:pPr>
                            <w:r>
                              <w:rPr>
                                <w:sz w:val="20"/>
                                <w:szCs w:val="20"/>
                                <w:lang w:val="fr-CA"/>
                              </w:rPr>
                              <w:t>Contenu flexible : à utiliser!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vers la gauche 37" o:spid="_x0000_s1026" type="#_x0000_t66" style="position:absolute;margin-left:55.75pt;margin-top:200pt;width:149.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" adj="2605" fillcolor="#4f81bd [3204]" strokecolor="#4579b8 [3044]">
                <v:fill color2="#a7bfde [1620]" rotate="t" angle="180" focus="100%" type="gradient">
                  <o:fill v:ext="view" type="gradientUnscaled"/>
                </v:fill>
                <v:shadow on="t" color="black" opacity="22937f" origin=",.5" offset="0,.63889mm"/>
                <v:textbox>
                  <w:txbxContent>
                    <w:p w14:paraId="37A72C48" w14:textId="5DB6DFA6" w:rsidR="00FE09C7" w:rsidRPr="00641488" w:rsidRDefault="00641488" w:rsidP="0054229A">
                      <w:pPr>
                        <w:jc w:val="center"/>
                        <w:rPr>
                          <w:lang w:val="fr-CA"/>
                        </w:rPr>
                      </w:pPr>
                      <w:r>
                        <w:rPr>
                          <w:sz w:val="20"/>
                          <w:szCs w:val="20"/>
                          <w:lang w:val="fr-CA"/>
                        </w:rPr>
                        <w:t>Contenu flexible : à utiliser!</w:t>
                      </w:r>
                    </w:p>
                  </w:txbxContent>
                </v:textbox>
              </v:shape>
            </w:pict>
          </mc:Fallback>
        </mc:AlternateContent>
      </w:r>
      <w:r w:rsidRPr="00BF153A">
        <w:rPr>
          <w:rFonts w:ascii="Arial" w:hAnsi="Arial" w:cs="Arial"/>
          <w:noProof/>
          <w:sz w:val="28"/>
          <w:szCs w:val="28"/>
          <w:lang w:val="fr-CA" w:eastAsia="fr-CA"/>
        </w:rPr>
        <mc:AlternateContent>
          <mc:Choice Requires="wps">
            <w:drawing>
              <wp:anchor distT="0" distB="0" distL="114300" distR="114300" simplePos="0" relativeHeight="251661312" behindDoc="0" locked="0" layoutInCell="1" allowOverlap="1" wp14:anchorId="12F55B0C" wp14:editId="7BEDE73E">
                <wp:simplePos x="0" y="0"/>
                <wp:positionH relativeFrom="column">
                  <wp:posOffset>708660</wp:posOffset>
                </wp:positionH>
                <wp:positionV relativeFrom="paragraph">
                  <wp:posOffset>463550</wp:posOffset>
                </wp:positionV>
                <wp:extent cx="1762125" cy="485775"/>
                <wp:effectExtent l="57150" t="19050" r="85725" b="104775"/>
                <wp:wrapNone/>
                <wp:docPr id="35" name="Flèche vers la gauche 35"/>
                <wp:cNvGraphicFramePr/>
                <a:graphic xmlns:a="http://schemas.openxmlformats.org/drawingml/2006/main">
                  <a:graphicData uri="http://schemas.microsoft.com/office/word/2010/wordprocessingShape">
                    <wps:wsp>
                      <wps:cNvSpPr/>
                      <wps:spPr>
                        <a:xfrm>
                          <a:off x="0" y="0"/>
                          <a:ext cx="1762125" cy="485775"/>
                        </a:xfrm>
                        <a:prstGeom prst="leftArrow">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58B2D92" w14:textId="024EBAE2" w:rsidR="00FE09C7" w:rsidRPr="0054229A" w:rsidRDefault="00641488" w:rsidP="0054229A">
                            <w:pPr>
                              <w:jc w:val="center"/>
                              <w:rPr>
                                <w:sz w:val="20"/>
                                <w:szCs w:val="20"/>
                              </w:rPr>
                            </w:pPr>
                            <w:r>
                              <w:rPr>
                                <w:sz w:val="20"/>
                                <w:szCs w:val="20"/>
                              </w:rPr>
                              <w:t>Partie centrale: à éviter !</w:t>
                            </w:r>
                          </w:p>
                          <w:p w14:paraId="076024E4" w14:textId="77777777" w:rsidR="00FE09C7" w:rsidRDefault="00FE09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a gauche 35" o:spid="_x0000_s1027" type="#_x0000_t66" style="position:absolute;margin-left:55.8pt;margin-top:36.5pt;width:138.7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" adj="2977" fillcolor="#4f81bd [3204]" strokecolor="#4579b8 [3044]">
                <v:fill color2="#a7bfde [1620]" rotate="t" angle="180" focus="100%" type="gradient">
                  <o:fill v:ext="view" type="gradientUnscaled"/>
                </v:fill>
                <v:shadow on="t" color="black" opacity="22937f" origin=",.5" offset="0,.63889mm"/>
                <v:textbox>
                  <w:txbxContent>
                    <w:p w14:paraId="458B2D92" w14:textId="024EBAE2" w:rsidR="00FE09C7" w:rsidRPr="0054229A" w:rsidRDefault="00641488" w:rsidP="0054229A">
                      <w:pPr>
                        <w:jc w:val="center"/>
                        <w:rPr>
                          <w:sz w:val="20"/>
                          <w:szCs w:val="20"/>
                        </w:rPr>
                      </w:pPr>
                      <w:r>
                        <w:rPr>
                          <w:sz w:val="20"/>
                          <w:szCs w:val="20"/>
                        </w:rPr>
                        <w:t>Partie centrale: à éviter !</w:t>
                      </w:r>
                    </w:p>
                    <w:p w14:paraId="076024E4" w14:textId="77777777" w:rsidR="00FE09C7" w:rsidRDefault="00FE09C7"/>
                  </w:txbxContent>
                </v:textbox>
              </v:shape>
            </w:pict>
          </mc:Fallback>
        </mc:AlternateContent>
      </w:r>
      <w:r w:rsidR="009A17C3">
        <w:rPr>
          <w:noProof/>
          <w:lang w:val="fr-CA" w:eastAsia="fr-CA"/>
        </w:rPr>
        <w:drawing>
          <wp:inline distT="0" distB="0" distL="0" distR="0" wp14:anchorId="69474BDB" wp14:editId="73B28725">
            <wp:extent cx="6334125" cy="3645786"/>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49119" cy="3654416"/>
                    </a:xfrm>
                    <a:prstGeom prst="rect">
                      <a:avLst/>
                    </a:prstGeom>
                  </pic:spPr>
                </pic:pic>
              </a:graphicData>
            </a:graphic>
          </wp:inline>
        </w:drawing>
      </w:r>
    </w:p>
    <w:p w14:paraId="17BE13EA" w14:textId="720EB3A6" w:rsidR="00641488" w:rsidRPr="00641488" w:rsidRDefault="00641488" w:rsidP="00641488">
      <w:pPr>
        <w:pStyle w:val="Titre1"/>
        <w:ind w:left="0" w:firstLine="0"/>
        <w:contextualSpacing w:val="0"/>
      </w:pPr>
      <w:r>
        <w:lastRenderedPageBreak/>
        <w:t xml:space="preserve">4.2 </w:t>
      </w:r>
      <w:r w:rsidRPr="00BF153A">
        <w:t xml:space="preserve">Utilisation du module </w:t>
      </w:r>
      <w:r w:rsidRPr="00641488">
        <w:t>Contenu flexible</w:t>
      </w:r>
    </w:p>
    <w:p w14:paraId="264748BC" w14:textId="77777777" w:rsidR="00641488" w:rsidRDefault="00641488" w:rsidP="00BF153A">
      <w:pPr>
        <w:spacing w:line="276" w:lineRule="auto"/>
        <w:ind w:left="720"/>
        <w:contextualSpacing/>
        <w:rPr>
          <w:rFonts w:ascii="MS Gothic" w:eastAsia="MS Gothic" w:hAnsi="MS Gothic" w:cs="MS Gothic"/>
          <w:sz w:val="28"/>
          <w:szCs w:val="28"/>
        </w:rPr>
      </w:pPr>
    </w:p>
    <w:p w14:paraId="264A4119" w14:textId="2C7737F9" w:rsidR="00BF153A" w:rsidRPr="00BF153A" w:rsidRDefault="00BF153A" w:rsidP="00BF153A">
      <w:pPr>
        <w:spacing w:line="276" w:lineRule="auto"/>
        <w:ind w:left="720"/>
        <w:contextualSpacing/>
        <w:rPr>
          <w:rFonts w:ascii="Arial" w:hAnsi="Arial" w:cs="Arial"/>
          <w:sz w:val="28"/>
          <w:szCs w:val="28"/>
        </w:rPr>
      </w:pPr>
      <w:r w:rsidRPr="00BF153A">
        <w:rPr>
          <w:rFonts w:ascii="MS Gothic" w:eastAsia="MS Gothic" w:hAnsi="MS Gothic" w:cs="MS Gothic" w:hint="eastAsia"/>
          <w:sz w:val="28"/>
          <w:szCs w:val="28"/>
        </w:rPr>
        <w:t>➔</w:t>
      </w:r>
      <w:r w:rsidRPr="00BF153A">
        <w:rPr>
          <w:rFonts w:ascii="Arial" w:hAnsi="Arial" w:cs="Arial"/>
          <w:sz w:val="28"/>
          <w:szCs w:val="28"/>
        </w:rPr>
        <w:t xml:space="preserve">Pour utiliser le module </w:t>
      </w:r>
      <w:r w:rsidRPr="00BF153A">
        <w:rPr>
          <w:rFonts w:ascii="Arial" w:hAnsi="Arial" w:cs="Arial"/>
          <w:i/>
          <w:sz w:val="28"/>
          <w:szCs w:val="28"/>
        </w:rPr>
        <w:t>Contenu flexible</w:t>
      </w:r>
      <w:r w:rsidRPr="00BF153A">
        <w:rPr>
          <w:rFonts w:ascii="Arial" w:hAnsi="Arial" w:cs="Arial"/>
          <w:sz w:val="28"/>
          <w:szCs w:val="28"/>
        </w:rPr>
        <w:t xml:space="preserve">, dirigez-vous vers le bloc </w:t>
      </w:r>
      <w:r w:rsidRPr="00BF153A">
        <w:rPr>
          <w:rFonts w:ascii="Arial" w:hAnsi="Arial" w:cs="Arial"/>
          <w:i/>
          <w:sz w:val="28"/>
          <w:szCs w:val="28"/>
        </w:rPr>
        <w:t>Contenu flexible</w:t>
      </w:r>
      <w:r w:rsidRPr="00BF153A">
        <w:rPr>
          <w:rFonts w:ascii="Arial" w:hAnsi="Arial" w:cs="Arial"/>
          <w:sz w:val="28"/>
          <w:szCs w:val="28"/>
        </w:rPr>
        <w:t xml:space="preserve"> qui se retrouve en bas des pages de création d’articles. </w:t>
      </w:r>
      <w:r w:rsidRPr="00BF153A">
        <w:rPr>
          <w:rFonts w:ascii="Arial" w:hAnsi="Arial" w:cs="Arial"/>
          <w:sz w:val="28"/>
          <w:szCs w:val="28"/>
        </w:rPr>
        <w:br/>
      </w:r>
    </w:p>
    <w:p w14:paraId="09B02D9C" w14:textId="1A2ECAFB" w:rsidR="00BF153A" w:rsidRPr="00BF153A" w:rsidRDefault="00BF153A" w:rsidP="00BF153A">
      <w:pPr>
        <w:spacing w:line="276" w:lineRule="auto"/>
        <w:ind w:left="720"/>
        <w:contextualSpacing/>
        <w:rPr>
          <w:rFonts w:ascii="Arial" w:hAnsi="Arial" w:cs="Arial"/>
          <w:sz w:val="28"/>
          <w:szCs w:val="28"/>
        </w:rPr>
      </w:pPr>
      <w:r w:rsidRPr="00BF153A">
        <w:rPr>
          <w:rFonts w:ascii="MS Gothic" w:eastAsia="MS Gothic" w:hAnsi="MS Gothic" w:cs="MS Gothic" w:hint="eastAsia"/>
          <w:sz w:val="28"/>
          <w:szCs w:val="28"/>
        </w:rPr>
        <w:t>➔</w:t>
      </w:r>
      <w:r w:rsidRPr="00BF153A">
        <w:rPr>
          <w:rFonts w:ascii="Arial" w:hAnsi="Arial" w:cs="Arial"/>
          <w:sz w:val="28"/>
          <w:szCs w:val="28"/>
        </w:rPr>
        <w:t xml:space="preserve">Utilisez le bouton </w:t>
      </w:r>
      <w:r w:rsidRPr="00BF153A">
        <w:rPr>
          <w:rFonts w:ascii="Arial" w:hAnsi="Arial" w:cs="Arial"/>
          <w:i/>
          <w:sz w:val="28"/>
          <w:szCs w:val="28"/>
        </w:rPr>
        <w:t>Ajouter un bloc</w:t>
      </w:r>
      <w:r w:rsidRPr="00BF153A">
        <w:rPr>
          <w:rFonts w:ascii="Arial" w:hAnsi="Arial" w:cs="Arial"/>
          <w:sz w:val="28"/>
          <w:szCs w:val="28"/>
        </w:rPr>
        <w:t xml:space="preserve"> et sélectionnez le type de bloc qui vous intéresse. Vous pourrez aussi utiliser les boutons + et - pour retirer et ajouter de nouveaux blocs. </w:t>
      </w:r>
      <w:r w:rsidRPr="00BF153A">
        <w:rPr>
          <w:rFonts w:ascii="Arial" w:hAnsi="Arial" w:cs="Arial"/>
          <w:sz w:val="28"/>
          <w:szCs w:val="28"/>
        </w:rPr>
        <w:br/>
      </w:r>
    </w:p>
    <w:p w14:paraId="46D25EC3" w14:textId="0CA431FD" w:rsidR="00BF153A" w:rsidRDefault="00BF153A" w:rsidP="00BF153A">
      <w:pPr>
        <w:spacing w:line="276" w:lineRule="auto"/>
        <w:ind w:left="720"/>
        <w:contextualSpacing/>
        <w:rPr>
          <w:rFonts w:ascii="Arial" w:hAnsi="Arial" w:cs="Arial"/>
          <w:sz w:val="28"/>
          <w:szCs w:val="28"/>
        </w:rPr>
      </w:pPr>
      <w:r w:rsidRPr="00BF153A">
        <w:rPr>
          <w:rFonts w:ascii="MS Gothic" w:eastAsia="MS Gothic" w:hAnsi="MS Gothic" w:cs="MS Gothic" w:hint="eastAsia"/>
          <w:sz w:val="28"/>
          <w:szCs w:val="28"/>
        </w:rPr>
        <w:t>➔</w:t>
      </w:r>
      <w:r w:rsidRPr="00BF153A">
        <w:rPr>
          <w:rFonts w:ascii="Arial" w:hAnsi="Arial" w:cs="Arial"/>
          <w:sz w:val="28"/>
          <w:szCs w:val="28"/>
        </w:rPr>
        <w:t>Vous pouvez finalement modifier l’ordre d’apparition de vos blocs après les avoir créés en les glissant à l’aide du</w:t>
      </w:r>
      <w:r w:rsidRPr="00BF153A">
        <w:rPr>
          <w:rFonts w:ascii="Arial" w:hAnsi="Arial" w:cs="Arial"/>
          <w:i/>
          <w:sz w:val="28"/>
          <w:szCs w:val="28"/>
        </w:rPr>
        <w:t xml:space="preserve"> drag and drop.</w:t>
      </w:r>
      <w:r w:rsidRPr="00BF153A">
        <w:rPr>
          <w:rFonts w:ascii="Arial" w:hAnsi="Arial" w:cs="Arial"/>
          <w:sz w:val="28"/>
          <w:szCs w:val="28"/>
        </w:rPr>
        <w:t xml:space="preserve"> </w:t>
      </w:r>
    </w:p>
    <w:p w14:paraId="338F500B" w14:textId="77777777" w:rsidR="00641488" w:rsidRDefault="00641488" w:rsidP="00BF153A">
      <w:pPr>
        <w:spacing w:line="276" w:lineRule="auto"/>
        <w:ind w:left="720"/>
        <w:contextualSpacing/>
        <w:rPr>
          <w:rFonts w:ascii="Arial" w:hAnsi="Arial" w:cs="Arial"/>
          <w:sz w:val="28"/>
          <w:szCs w:val="28"/>
        </w:rPr>
      </w:pPr>
    </w:p>
    <w:p w14:paraId="1BFE93CF" w14:textId="102DC761" w:rsidR="00641488" w:rsidRPr="00BF153A" w:rsidRDefault="00641488" w:rsidP="00641488">
      <w:pPr>
        <w:spacing w:line="276" w:lineRule="auto"/>
        <w:contextualSpacing/>
        <w:rPr>
          <w:rFonts w:ascii="Arial" w:hAnsi="Arial" w:cs="Arial"/>
          <w:sz w:val="28"/>
          <w:szCs w:val="28"/>
        </w:rPr>
      </w:pPr>
      <w:r>
        <w:rPr>
          <w:rFonts w:ascii="Times" w:hAnsi="Times" w:cs="Times"/>
          <w:noProof/>
          <w:lang w:val="fr-CA" w:eastAsia="fr-CA"/>
        </w:rPr>
        <mc:AlternateContent>
          <mc:Choice Requires="wps">
            <w:drawing>
              <wp:anchor distT="0" distB="0" distL="114300" distR="114300" simplePos="0" relativeHeight="251730944" behindDoc="0" locked="0" layoutInCell="1" allowOverlap="1" wp14:anchorId="38A6534E" wp14:editId="7FC82FB9">
                <wp:simplePos x="0" y="0"/>
                <wp:positionH relativeFrom="column">
                  <wp:posOffset>5699761</wp:posOffset>
                </wp:positionH>
                <wp:positionV relativeFrom="paragraph">
                  <wp:posOffset>2891790</wp:posOffset>
                </wp:positionV>
                <wp:extent cx="990600" cy="457200"/>
                <wp:effectExtent l="57150" t="19050" r="76200" b="95250"/>
                <wp:wrapNone/>
                <wp:docPr id="65" name="Flèche vers la gauche 62"/>
                <wp:cNvGraphicFramePr/>
                <a:graphic xmlns:a="http://schemas.openxmlformats.org/drawingml/2006/main">
                  <a:graphicData uri="http://schemas.microsoft.com/office/word/2010/wordprocessingShape">
                    <wps:wsp>
                      <wps:cNvSpPr/>
                      <wps:spPr>
                        <a:xfrm>
                          <a:off x="0" y="0"/>
                          <a:ext cx="990600" cy="457200"/>
                        </a:xfrm>
                        <a:prstGeom prst="leftArrow">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FA476E7" w14:textId="065CFD66" w:rsidR="009A17C3" w:rsidRPr="00641488" w:rsidRDefault="00641488" w:rsidP="009A17C3">
                            <w:pPr>
                              <w:jc w:val="center"/>
                              <w:rPr>
                                <w:sz w:val="16"/>
                                <w:szCs w:val="16"/>
                                <w:lang w:val="fr-CA"/>
                              </w:rPr>
                            </w:pPr>
                            <w:r>
                              <w:rPr>
                                <w:sz w:val="16"/>
                                <w:szCs w:val="16"/>
                                <w:lang w:val="fr-CA"/>
                              </w:rPr>
                              <w:t>Ajouter un bloc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a gauche 62" o:spid="_x0000_s1028" type="#_x0000_t66" style="position:absolute;margin-left:448.8pt;margin-top:227.7pt;width:78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" adj="4985" fillcolor="#4f81bd [3204]" strokecolor="#4579b8 [3044]">
                <v:fill color2="#a7bfde [1620]" rotate="t" angle="180" focus="100%" type="gradient">
                  <o:fill v:ext="view" type="gradientUnscaled"/>
                </v:fill>
                <v:shadow on="t" color="black" opacity="22937f" origin=",.5" offset="0,.63889mm"/>
                <v:textbox>
                  <w:txbxContent>
                    <w:p w14:paraId="7FA476E7" w14:textId="065CFD66" w:rsidR="009A17C3" w:rsidRPr="00641488" w:rsidRDefault="00641488" w:rsidP="009A17C3">
                      <w:pPr>
                        <w:jc w:val="center"/>
                        <w:rPr>
                          <w:sz w:val="16"/>
                          <w:szCs w:val="16"/>
                          <w:lang w:val="fr-CA"/>
                        </w:rPr>
                      </w:pPr>
                      <w:r>
                        <w:rPr>
                          <w:sz w:val="16"/>
                          <w:szCs w:val="16"/>
                          <w:lang w:val="fr-CA"/>
                        </w:rPr>
                        <w:t>Ajouter un bloc</w:t>
                      </w:r>
                    </w:p>
                  </w:txbxContent>
                </v:textbox>
              </v:shape>
            </w:pict>
          </mc:Fallback>
        </mc:AlternateContent>
      </w:r>
      <w:r>
        <w:rPr>
          <w:noProof/>
          <w:lang w:val="fr-CA" w:eastAsia="fr-CA"/>
        </w:rPr>
        <w:drawing>
          <wp:inline distT="0" distB="0" distL="0" distR="0" wp14:anchorId="1422661B" wp14:editId="62DF3735">
            <wp:extent cx="5808948" cy="3343275"/>
            <wp:effectExtent l="0" t="0" r="190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07201" cy="3342270"/>
                    </a:xfrm>
                    <a:prstGeom prst="rect">
                      <a:avLst/>
                    </a:prstGeom>
                  </pic:spPr>
                </pic:pic>
              </a:graphicData>
            </a:graphic>
          </wp:inline>
        </w:drawing>
      </w:r>
    </w:p>
    <w:p w14:paraId="0F8A354F" w14:textId="77777777" w:rsidR="00BF153A" w:rsidRPr="00BF153A" w:rsidRDefault="00BF153A" w:rsidP="00BF153A">
      <w:pPr>
        <w:rPr>
          <w:rFonts w:ascii="Arial" w:hAnsi="Arial" w:cs="Arial"/>
          <w:sz w:val="28"/>
          <w:szCs w:val="28"/>
        </w:rPr>
      </w:pPr>
    </w:p>
    <w:p w14:paraId="442BE2B4" w14:textId="77777777" w:rsidR="00BF153A" w:rsidRDefault="00BF153A" w:rsidP="00BF153A">
      <w:pPr>
        <w:ind w:left="690"/>
        <w:rPr>
          <w:rFonts w:ascii="Arial" w:hAnsi="Arial" w:cs="Arial"/>
          <w:sz w:val="28"/>
          <w:szCs w:val="28"/>
        </w:rPr>
      </w:pPr>
    </w:p>
    <w:p w14:paraId="3DDBD7CD" w14:textId="77777777" w:rsidR="00641488" w:rsidRDefault="00641488" w:rsidP="00BF153A">
      <w:pPr>
        <w:ind w:left="690"/>
        <w:rPr>
          <w:rFonts w:ascii="Arial" w:hAnsi="Arial" w:cs="Arial"/>
          <w:sz w:val="28"/>
          <w:szCs w:val="28"/>
        </w:rPr>
      </w:pPr>
    </w:p>
    <w:p w14:paraId="35F2963C" w14:textId="77777777" w:rsidR="00641488" w:rsidRDefault="00641488" w:rsidP="00BF153A">
      <w:pPr>
        <w:ind w:left="690"/>
        <w:rPr>
          <w:rFonts w:ascii="Arial" w:hAnsi="Arial" w:cs="Arial"/>
          <w:sz w:val="28"/>
          <w:szCs w:val="28"/>
        </w:rPr>
      </w:pPr>
    </w:p>
    <w:p w14:paraId="367A4F91" w14:textId="77777777" w:rsidR="00641488" w:rsidRDefault="00641488" w:rsidP="00BF153A">
      <w:pPr>
        <w:ind w:left="690"/>
        <w:rPr>
          <w:rFonts w:ascii="Arial" w:hAnsi="Arial" w:cs="Arial"/>
          <w:sz w:val="28"/>
          <w:szCs w:val="28"/>
        </w:rPr>
      </w:pPr>
    </w:p>
    <w:p w14:paraId="0D4B4A5E" w14:textId="77777777" w:rsidR="00641488" w:rsidRDefault="00641488" w:rsidP="00BF153A">
      <w:pPr>
        <w:ind w:left="690"/>
        <w:rPr>
          <w:rFonts w:ascii="Arial" w:hAnsi="Arial" w:cs="Arial"/>
          <w:sz w:val="28"/>
          <w:szCs w:val="28"/>
        </w:rPr>
      </w:pPr>
    </w:p>
    <w:p w14:paraId="1C709FB7" w14:textId="77777777" w:rsidR="00641488" w:rsidRDefault="00641488" w:rsidP="00BF153A">
      <w:pPr>
        <w:ind w:left="690"/>
        <w:rPr>
          <w:rFonts w:ascii="Arial" w:hAnsi="Arial" w:cs="Arial"/>
          <w:sz w:val="28"/>
          <w:szCs w:val="28"/>
        </w:rPr>
      </w:pPr>
    </w:p>
    <w:p w14:paraId="27ABDF5D" w14:textId="77777777" w:rsidR="00641488" w:rsidRDefault="00641488" w:rsidP="00BF153A">
      <w:pPr>
        <w:ind w:left="690"/>
        <w:rPr>
          <w:rFonts w:ascii="Arial" w:hAnsi="Arial" w:cs="Arial"/>
          <w:sz w:val="28"/>
          <w:szCs w:val="28"/>
        </w:rPr>
      </w:pPr>
    </w:p>
    <w:p w14:paraId="07A4A8E3" w14:textId="77777777" w:rsidR="00641488" w:rsidRPr="00BF153A" w:rsidRDefault="00641488" w:rsidP="00BF153A">
      <w:pPr>
        <w:ind w:left="690"/>
        <w:rPr>
          <w:rFonts w:ascii="Arial" w:hAnsi="Arial" w:cs="Arial"/>
          <w:sz w:val="28"/>
          <w:szCs w:val="28"/>
        </w:rPr>
      </w:pPr>
    </w:p>
    <w:p w14:paraId="62A4E669" w14:textId="07A14D29" w:rsidR="00BF153A" w:rsidRPr="00BF153A" w:rsidRDefault="00BF153A" w:rsidP="00BF153A">
      <w:pPr>
        <w:rPr>
          <w:rFonts w:ascii="Arial" w:hAnsi="Arial" w:cs="Arial"/>
          <w:sz w:val="28"/>
          <w:szCs w:val="28"/>
        </w:rPr>
      </w:pPr>
      <w:r w:rsidRPr="00BF153A">
        <w:rPr>
          <w:rFonts w:ascii="Arial" w:hAnsi="Arial" w:cs="Arial"/>
          <w:b/>
          <w:sz w:val="28"/>
          <w:szCs w:val="28"/>
        </w:rPr>
        <w:lastRenderedPageBreak/>
        <w:t>Les</w:t>
      </w:r>
      <w:r w:rsidRPr="00BF153A">
        <w:rPr>
          <w:rFonts w:ascii="Arial" w:hAnsi="Arial" w:cs="Arial"/>
          <w:b/>
          <w:i/>
          <w:sz w:val="28"/>
          <w:szCs w:val="28"/>
        </w:rPr>
        <w:t xml:space="preserve"> types de contenus </w:t>
      </w:r>
      <w:r w:rsidRPr="00BF153A">
        <w:rPr>
          <w:rFonts w:ascii="Arial" w:hAnsi="Arial" w:cs="Arial"/>
          <w:b/>
          <w:sz w:val="28"/>
          <w:szCs w:val="28"/>
        </w:rPr>
        <w:t xml:space="preserve">disponibles </w:t>
      </w:r>
    </w:p>
    <w:p w14:paraId="6B282DDF" w14:textId="77777777" w:rsidR="00BF153A" w:rsidRPr="00BF153A" w:rsidRDefault="00BF153A" w:rsidP="00BF153A">
      <w:pPr>
        <w:rPr>
          <w:rFonts w:ascii="Arial" w:hAnsi="Arial" w:cs="Arial"/>
          <w:sz w:val="28"/>
          <w:szCs w:val="28"/>
        </w:rPr>
      </w:pPr>
    </w:p>
    <w:p w14:paraId="7F74BB25" w14:textId="77777777" w:rsidR="00BF153A" w:rsidRPr="00BF153A" w:rsidRDefault="00BF153A" w:rsidP="00BF153A">
      <w:pPr>
        <w:numPr>
          <w:ilvl w:val="0"/>
          <w:numId w:val="12"/>
        </w:numPr>
        <w:spacing w:line="360" w:lineRule="auto"/>
        <w:ind w:hanging="360"/>
        <w:contextualSpacing/>
        <w:rPr>
          <w:rFonts w:ascii="Arial" w:hAnsi="Arial" w:cs="Arial"/>
          <w:b/>
          <w:sz w:val="28"/>
          <w:szCs w:val="28"/>
        </w:rPr>
      </w:pPr>
      <w:r w:rsidRPr="00BF153A">
        <w:rPr>
          <w:rFonts w:ascii="Arial" w:hAnsi="Arial" w:cs="Arial"/>
          <w:b/>
          <w:sz w:val="28"/>
          <w:szCs w:val="28"/>
        </w:rPr>
        <w:t xml:space="preserve">WYSIWYG : </w:t>
      </w:r>
      <w:r w:rsidRPr="00BF153A">
        <w:rPr>
          <w:rFonts w:ascii="Arial" w:hAnsi="Arial" w:cs="Arial"/>
          <w:sz w:val="28"/>
          <w:szCs w:val="28"/>
        </w:rPr>
        <w:t>Bloc de texte standard</w:t>
      </w:r>
    </w:p>
    <w:p w14:paraId="3C3C734D" w14:textId="77777777" w:rsidR="00BF153A" w:rsidRPr="00BF153A" w:rsidRDefault="00BF153A" w:rsidP="00BF153A">
      <w:pPr>
        <w:numPr>
          <w:ilvl w:val="0"/>
          <w:numId w:val="12"/>
        </w:numPr>
        <w:spacing w:line="360" w:lineRule="auto"/>
        <w:ind w:hanging="360"/>
        <w:contextualSpacing/>
        <w:rPr>
          <w:rFonts w:ascii="Arial" w:hAnsi="Arial" w:cs="Arial"/>
          <w:b/>
          <w:sz w:val="28"/>
          <w:szCs w:val="28"/>
        </w:rPr>
      </w:pPr>
      <w:r w:rsidRPr="00BF153A">
        <w:rPr>
          <w:rFonts w:ascii="Arial" w:hAnsi="Arial" w:cs="Arial"/>
          <w:b/>
          <w:sz w:val="28"/>
          <w:szCs w:val="28"/>
        </w:rPr>
        <w:t>IMAGE SIMPLE :</w:t>
      </w:r>
      <w:r w:rsidRPr="00BF153A">
        <w:rPr>
          <w:rFonts w:ascii="Arial" w:hAnsi="Arial" w:cs="Arial"/>
          <w:sz w:val="28"/>
          <w:szCs w:val="28"/>
        </w:rPr>
        <w:t xml:space="preserve"> Insérez une image qui conservera son format initial. À utiliser lorsque votre image a moins de 1024 pixels en largeur.</w:t>
      </w:r>
    </w:p>
    <w:p w14:paraId="76202A5C" w14:textId="77777777" w:rsidR="00BF153A" w:rsidRPr="00BF153A" w:rsidRDefault="00BF153A" w:rsidP="00BF153A">
      <w:pPr>
        <w:numPr>
          <w:ilvl w:val="0"/>
          <w:numId w:val="12"/>
        </w:numPr>
        <w:spacing w:line="360" w:lineRule="auto"/>
        <w:ind w:hanging="360"/>
        <w:contextualSpacing/>
        <w:rPr>
          <w:rFonts w:ascii="Arial" w:hAnsi="Arial" w:cs="Arial"/>
          <w:b/>
          <w:sz w:val="28"/>
          <w:szCs w:val="28"/>
        </w:rPr>
      </w:pPr>
      <w:r w:rsidRPr="00BF153A">
        <w:rPr>
          <w:rFonts w:ascii="Arial" w:hAnsi="Arial" w:cs="Arial"/>
          <w:b/>
          <w:sz w:val="28"/>
          <w:szCs w:val="28"/>
        </w:rPr>
        <w:t xml:space="preserve">IMAGE PLEINE LARGEUR (100%) : </w:t>
      </w:r>
      <w:r w:rsidRPr="00BF153A">
        <w:rPr>
          <w:rFonts w:ascii="Arial" w:hAnsi="Arial" w:cs="Arial"/>
          <w:sz w:val="28"/>
          <w:szCs w:val="28"/>
        </w:rPr>
        <w:t>Insérez une image qui va s’afficher pleine largeur. À utiliser lorsque votre image mesure au moins 1024 pixels en largeur.</w:t>
      </w:r>
    </w:p>
    <w:p w14:paraId="4B060003" w14:textId="77777777" w:rsidR="00BF153A" w:rsidRPr="00BF153A" w:rsidRDefault="00BF153A" w:rsidP="00BF153A">
      <w:pPr>
        <w:numPr>
          <w:ilvl w:val="0"/>
          <w:numId w:val="12"/>
        </w:numPr>
        <w:spacing w:line="360" w:lineRule="auto"/>
        <w:ind w:hanging="360"/>
        <w:contextualSpacing/>
        <w:rPr>
          <w:rFonts w:ascii="Arial" w:hAnsi="Arial" w:cs="Arial"/>
          <w:b/>
          <w:sz w:val="28"/>
          <w:szCs w:val="28"/>
        </w:rPr>
      </w:pPr>
      <w:r w:rsidRPr="00BF153A">
        <w:rPr>
          <w:rFonts w:ascii="Arial" w:hAnsi="Arial" w:cs="Arial"/>
          <w:b/>
          <w:sz w:val="28"/>
          <w:szCs w:val="28"/>
        </w:rPr>
        <w:t xml:space="preserve">GRILLE 2 IMAGES : </w:t>
      </w:r>
      <w:r w:rsidRPr="00BF153A">
        <w:rPr>
          <w:rFonts w:ascii="Arial" w:hAnsi="Arial" w:cs="Arial"/>
          <w:sz w:val="28"/>
          <w:szCs w:val="28"/>
        </w:rPr>
        <w:t>Pour insérer 2 images qui s’afficheront côte-à-côte</w:t>
      </w:r>
    </w:p>
    <w:p w14:paraId="403B3ED8" w14:textId="77777777" w:rsidR="00BF153A" w:rsidRPr="00BF153A" w:rsidRDefault="00BF153A" w:rsidP="00BF153A">
      <w:pPr>
        <w:numPr>
          <w:ilvl w:val="0"/>
          <w:numId w:val="12"/>
        </w:numPr>
        <w:spacing w:line="360" w:lineRule="auto"/>
        <w:ind w:hanging="360"/>
        <w:contextualSpacing/>
        <w:rPr>
          <w:rFonts w:ascii="Arial" w:hAnsi="Arial" w:cs="Arial"/>
          <w:b/>
          <w:sz w:val="28"/>
          <w:szCs w:val="28"/>
        </w:rPr>
      </w:pPr>
      <w:r w:rsidRPr="00BF153A">
        <w:rPr>
          <w:rFonts w:ascii="Arial" w:hAnsi="Arial" w:cs="Arial"/>
          <w:b/>
          <w:sz w:val="28"/>
          <w:szCs w:val="28"/>
        </w:rPr>
        <w:t>IMAGE À GAUCHE / TEXTE À DROITE :</w:t>
      </w:r>
      <w:r w:rsidRPr="00BF153A">
        <w:rPr>
          <w:rFonts w:ascii="Arial" w:hAnsi="Arial" w:cs="Arial"/>
          <w:sz w:val="28"/>
          <w:szCs w:val="28"/>
        </w:rPr>
        <w:t xml:space="preserve"> Pour insérer une image à gauche et du texte à droite.</w:t>
      </w:r>
    </w:p>
    <w:p w14:paraId="3BE6B072" w14:textId="77777777" w:rsidR="00BF153A" w:rsidRPr="00BF153A" w:rsidRDefault="00BF153A" w:rsidP="00BF153A">
      <w:pPr>
        <w:numPr>
          <w:ilvl w:val="0"/>
          <w:numId w:val="12"/>
        </w:numPr>
        <w:spacing w:line="360" w:lineRule="auto"/>
        <w:ind w:hanging="360"/>
        <w:contextualSpacing/>
        <w:rPr>
          <w:rFonts w:ascii="Arial" w:hAnsi="Arial" w:cs="Arial"/>
          <w:b/>
          <w:sz w:val="28"/>
          <w:szCs w:val="28"/>
        </w:rPr>
      </w:pPr>
      <w:r w:rsidRPr="00BF153A">
        <w:rPr>
          <w:rFonts w:ascii="Arial" w:hAnsi="Arial" w:cs="Arial"/>
          <w:b/>
          <w:sz w:val="28"/>
          <w:szCs w:val="28"/>
        </w:rPr>
        <w:t>TEXTE À GAUCHE / IMAGE À DROITE :</w:t>
      </w:r>
      <w:r w:rsidRPr="00BF153A">
        <w:rPr>
          <w:rFonts w:ascii="Arial" w:hAnsi="Arial" w:cs="Arial"/>
          <w:sz w:val="28"/>
          <w:szCs w:val="28"/>
        </w:rPr>
        <w:t xml:space="preserve"> Pour insérer une image à droite et du texte à gauche.</w:t>
      </w:r>
    </w:p>
    <w:p w14:paraId="1C0BE64D" w14:textId="77777777" w:rsidR="00BF153A" w:rsidRPr="00BF153A" w:rsidRDefault="00BF153A" w:rsidP="00BF153A">
      <w:pPr>
        <w:rPr>
          <w:rFonts w:ascii="Arial" w:hAnsi="Arial" w:cs="Arial"/>
          <w:sz w:val="28"/>
          <w:szCs w:val="28"/>
        </w:rPr>
      </w:pPr>
    </w:p>
    <w:p w14:paraId="6107F176" w14:textId="77777777" w:rsidR="00BF153A" w:rsidRPr="00BF153A" w:rsidRDefault="00BF153A" w:rsidP="00BF153A">
      <w:pPr>
        <w:rPr>
          <w:rFonts w:ascii="Arial" w:hAnsi="Arial" w:cs="Arial"/>
          <w:sz w:val="28"/>
          <w:szCs w:val="28"/>
        </w:rPr>
      </w:pPr>
    </w:p>
    <w:p w14:paraId="08C713FD" w14:textId="77777777" w:rsidR="00BF153A" w:rsidRPr="00BF153A" w:rsidRDefault="00BF153A" w:rsidP="00BF153A">
      <w:pPr>
        <w:rPr>
          <w:rFonts w:ascii="Arial" w:hAnsi="Arial" w:cs="Arial"/>
          <w:sz w:val="28"/>
          <w:szCs w:val="28"/>
        </w:rPr>
      </w:pPr>
    </w:p>
    <w:p w14:paraId="07E2B581" w14:textId="026CBCB5" w:rsidR="00BF153A" w:rsidRPr="00BF153A" w:rsidRDefault="001B496C" w:rsidP="00BF153A">
      <w:pPr>
        <w:pStyle w:val="Titre1"/>
        <w:ind w:left="0" w:firstLine="0"/>
        <w:contextualSpacing w:val="0"/>
      </w:pPr>
      <w:bookmarkStart w:id="0" w:name="h.4iw7sxjyzn8c" w:colFirst="0" w:colLast="0"/>
      <w:bookmarkEnd w:id="0"/>
      <w:r>
        <w:t xml:space="preserve">4.3 Explications détaillées </w:t>
      </w:r>
    </w:p>
    <w:p w14:paraId="1F59DB79" w14:textId="20FD8255" w:rsidR="00BF153A" w:rsidRPr="00BF153A" w:rsidRDefault="00BF153A" w:rsidP="00BF153A">
      <w:pPr>
        <w:rPr>
          <w:rFonts w:ascii="Arial" w:hAnsi="Arial" w:cs="Arial"/>
          <w:sz w:val="28"/>
          <w:szCs w:val="28"/>
        </w:rPr>
      </w:pPr>
    </w:p>
    <w:p w14:paraId="3D12F35F" w14:textId="77777777" w:rsidR="00BF153A" w:rsidRPr="00BF153A" w:rsidRDefault="00BF153A" w:rsidP="00BF153A">
      <w:pPr>
        <w:numPr>
          <w:ilvl w:val="0"/>
          <w:numId w:val="10"/>
        </w:numPr>
        <w:spacing w:line="276" w:lineRule="auto"/>
        <w:ind w:hanging="360"/>
        <w:contextualSpacing/>
        <w:rPr>
          <w:rFonts w:ascii="Arial" w:hAnsi="Arial" w:cs="Arial"/>
          <w:sz w:val="28"/>
          <w:szCs w:val="28"/>
        </w:rPr>
      </w:pPr>
      <w:r w:rsidRPr="00BF153A">
        <w:rPr>
          <w:rFonts w:ascii="Arial" w:hAnsi="Arial" w:cs="Arial"/>
          <w:b/>
          <w:sz w:val="28"/>
          <w:szCs w:val="28"/>
        </w:rPr>
        <w:t>WYSIWYG</w:t>
      </w:r>
      <w:r w:rsidRPr="00BF153A">
        <w:rPr>
          <w:rFonts w:ascii="Arial" w:hAnsi="Arial" w:cs="Arial"/>
          <w:b/>
          <w:sz w:val="28"/>
          <w:szCs w:val="28"/>
        </w:rPr>
        <w:br/>
      </w:r>
      <w:r w:rsidRPr="00BF153A">
        <w:rPr>
          <w:rFonts w:ascii="Arial" w:hAnsi="Arial" w:cs="Arial"/>
          <w:i/>
          <w:sz w:val="28"/>
          <w:szCs w:val="28"/>
        </w:rPr>
        <w:t>Bloc de texte standard</w:t>
      </w:r>
      <w:r w:rsidRPr="00BF153A">
        <w:rPr>
          <w:rFonts w:ascii="Arial" w:hAnsi="Arial" w:cs="Arial"/>
          <w:i/>
          <w:sz w:val="28"/>
          <w:szCs w:val="28"/>
        </w:rPr>
        <w:br/>
      </w:r>
    </w:p>
    <w:p w14:paraId="1B0F4706" w14:textId="77777777" w:rsidR="00BF153A" w:rsidRPr="00BF153A" w:rsidRDefault="00BF153A" w:rsidP="005C3381">
      <w:pPr>
        <w:numPr>
          <w:ilvl w:val="1"/>
          <w:numId w:val="10"/>
        </w:numPr>
        <w:spacing w:line="360" w:lineRule="auto"/>
        <w:ind w:left="643" w:hanging="360"/>
        <w:contextualSpacing/>
        <w:rPr>
          <w:rFonts w:ascii="Arial" w:hAnsi="Arial" w:cs="Arial"/>
          <w:sz w:val="28"/>
          <w:szCs w:val="28"/>
        </w:rPr>
      </w:pPr>
      <w:r w:rsidRPr="00BF153A">
        <w:rPr>
          <w:rFonts w:ascii="Arial" w:hAnsi="Arial" w:cs="Arial"/>
          <w:sz w:val="28"/>
          <w:szCs w:val="28"/>
        </w:rPr>
        <w:t xml:space="preserve">Cliquez sur </w:t>
      </w:r>
      <w:r w:rsidRPr="00BF153A">
        <w:rPr>
          <w:rFonts w:ascii="Arial" w:hAnsi="Arial" w:cs="Arial"/>
          <w:i/>
          <w:sz w:val="28"/>
          <w:szCs w:val="28"/>
        </w:rPr>
        <w:t>Ajouter un bloc</w:t>
      </w:r>
    </w:p>
    <w:p w14:paraId="76FF071E" w14:textId="22833CCD" w:rsidR="00BF153A" w:rsidRPr="005C3381" w:rsidRDefault="00BF153A" w:rsidP="005C3381">
      <w:pPr>
        <w:numPr>
          <w:ilvl w:val="1"/>
          <w:numId w:val="10"/>
        </w:numPr>
        <w:spacing w:line="360" w:lineRule="auto"/>
        <w:ind w:left="643" w:hanging="360"/>
        <w:contextualSpacing/>
        <w:rPr>
          <w:rFonts w:ascii="Arial" w:hAnsi="Arial" w:cs="Arial"/>
          <w:sz w:val="28"/>
          <w:szCs w:val="28"/>
        </w:rPr>
      </w:pPr>
      <w:r w:rsidRPr="005C3381">
        <w:rPr>
          <w:rFonts w:ascii="Arial" w:hAnsi="Arial" w:cs="Arial"/>
          <w:sz w:val="28"/>
          <w:szCs w:val="28"/>
        </w:rPr>
        <w:t xml:space="preserve">Sélectionnez </w:t>
      </w:r>
      <w:r w:rsidRPr="005C3381">
        <w:rPr>
          <w:rFonts w:ascii="Arial" w:hAnsi="Arial" w:cs="Arial"/>
          <w:i/>
          <w:sz w:val="28"/>
          <w:szCs w:val="28"/>
        </w:rPr>
        <w:t>WYSIWYG</w:t>
      </w:r>
      <w:r w:rsidRPr="00BF153A">
        <w:rPr>
          <w:rFonts w:ascii="Arial" w:hAnsi="Arial" w:cs="Arial"/>
          <w:noProof/>
          <w:sz w:val="28"/>
          <w:szCs w:val="28"/>
          <w:lang w:val="fr-CA" w:eastAsia="fr-CA"/>
        </w:rPr>
        <w:drawing>
          <wp:inline distT="114300" distB="114300" distL="114300" distR="114300" wp14:anchorId="13F32806" wp14:editId="0E13E432">
            <wp:extent cx="5943600" cy="1905000"/>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srcRect/>
                    <a:stretch>
                      <a:fillRect/>
                    </a:stretch>
                  </pic:blipFill>
                  <pic:spPr>
                    <a:xfrm>
                      <a:off x="0" y="0"/>
                      <a:ext cx="5943600" cy="1905000"/>
                    </a:xfrm>
                    <a:prstGeom prst="rect">
                      <a:avLst/>
                    </a:prstGeom>
                    <a:ln/>
                  </pic:spPr>
                </pic:pic>
              </a:graphicData>
            </a:graphic>
          </wp:inline>
        </w:drawing>
      </w:r>
    </w:p>
    <w:p w14:paraId="30C101EF" w14:textId="6891B903" w:rsidR="00BF153A" w:rsidRPr="00BF153A" w:rsidRDefault="00BF153A" w:rsidP="005C3381">
      <w:pPr>
        <w:ind w:left="703" w:hanging="420"/>
        <w:rPr>
          <w:rFonts w:ascii="Arial" w:hAnsi="Arial" w:cs="Arial"/>
          <w:sz w:val="28"/>
          <w:szCs w:val="28"/>
        </w:rPr>
      </w:pPr>
      <w:r w:rsidRPr="00BF153A">
        <w:rPr>
          <w:rFonts w:ascii="Arial" w:hAnsi="Arial" w:cs="Arial"/>
          <w:sz w:val="28"/>
          <w:szCs w:val="28"/>
        </w:rPr>
        <w:lastRenderedPageBreak/>
        <w:t>c.   Insérez votre texte dans la zone prévue à cet effet</w:t>
      </w:r>
    </w:p>
    <w:p w14:paraId="77740736" w14:textId="040237F5" w:rsidR="00BF153A" w:rsidRPr="00BF153A" w:rsidRDefault="005C3381" w:rsidP="00BF153A">
      <w:pPr>
        <w:rPr>
          <w:rFonts w:ascii="Arial" w:hAnsi="Arial" w:cs="Arial"/>
          <w:sz w:val="28"/>
          <w:szCs w:val="28"/>
        </w:rPr>
      </w:pPr>
      <w:r w:rsidRPr="00BF153A">
        <w:rPr>
          <w:rFonts w:ascii="Arial" w:hAnsi="Arial" w:cs="Arial"/>
          <w:noProof/>
          <w:sz w:val="28"/>
          <w:szCs w:val="28"/>
          <w:lang w:val="fr-CA" w:eastAsia="fr-CA"/>
        </w:rPr>
        <w:drawing>
          <wp:anchor distT="114300" distB="114300" distL="114300" distR="114300" simplePos="0" relativeHeight="251715584" behindDoc="0" locked="0" layoutInCell="0" hidden="0" allowOverlap="0" wp14:anchorId="79254860" wp14:editId="642960AF">
            <wp:simplePos x="0" y="0"/>
            <wp:positionH relativeFrom="margin">
              <wp:posOffset>-75565</wp:posOffset>
            </wp:positionH>
            <wp:positionV relativeFrom="paragraph">
              <wp:posOffset>186055</wp:posOffset>
            </wp:positionV>
            <wp:extent cx="5943600" cy="3822700"/>
            <wp:effectExtent l="0" t="0" r="0" b="6350"/>
            <wp:wrapSquare wrapText="bothSides" distT="114300" distB="114300" distL="114300" distR="114300"/>
            <wp:docPr id="16"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9"/>
                    <a:srcRect/>
                    <a:stretch>
                      <a:fillRect/>
                    </a:stretch>
                  </pic:blipFill>
                  <pic:spPr>
                    <a:xfrm>
                      <a:off x="0" y="0"/>
                      <a:ext cx="5943600" cy="3822700"/>
                    </a:xfrm>
                    <a:prstGeom prst="rect">
                      <a:avLst/>
                    </a:prstGeom>
                    <a:ln/>
                  </pic:spPr>
                </pic:pic>
              </a:graphicData>
            </a:graphic>
            <wp14:sizeRelH relativeFrom="margin">
              <wp14:pctWidth>0</wp14:pctWidth>
            </wp14:sizeRelH>
            <wp14:sizeRelV relativeFrom="margin">
              <wp14:pctHeight>0</wp14:pctHeight>
            </wp14:sizeRelV>
          </wp:anchor>
        </w:drawing>
      </w:r>
    </w:p>
    <w:p w14:paraId="679EEA45" w14:textId="39ADA1F8" w:rsidR="00BF153A" w:rsidRDefault="00BF153A" w:rsidP="0038360A">
      <w:pPr>
        <w:rPr>
          <w:rFonts w:ascii="Arial" w:hAnsi="Arial" w:cs="Arial"/>
          <w:sz w:val="28"/>
          <w:szCs w:val="28"/>
        </w:rPr>
      </w:pPr>
    </w:p>
    <w:p w14:paraId="552B76F7" w14:textId="77777777" w:rsidR="0038360A" w:rsidRDefault="0038360A" w:rsidP="0038360A">
      <w:pPr>
        <w:rPr>
          <w:rFonts w:ascii="Arial" w:hAnsi="Arial" w:cs="Arial"/>
          <w:sz w:val="28"/>
          <w:szCs w:val="28"/>
        </w:rPr>
      </w:pPr>
    </w:p>
    <w:p w14:paraId="7F7FD3B1" w14:textId="77777777" w:rsidR="0038360A" w:rsidRDefault="0038360A" w:rsidP="0038360A">
      <w:pPr>
        <w:rPr>
          <w:rFonts w:ascii="Arial" w:hAnsi="Arial" w:cs="Arial"/>
          <w:sz w:val="28"/>
          <w:szCs w:val="28"/>
        </w:rPr>
      </w:pPr>
    </w:p>
    <w:p w14:paraId="65E93811" w14:textId="77777777" w:rsidR="0038360A" w:rsidRDefault="0038360A" w:rsidP="0038360A">
      <w:pPr>
        <w:rPr>
          <w:rFonts w:ascii="Arial" w:hAnsi="Arial" w:cs="Arial"/>
          <w:sz w:val="28"/>
          <w:szCs w:val="28"/>
        </w:rPr>
      </w:pPr>
    </w:p>
    <w:p w14:paraId="3F18CD4D" w14:textId="77777777" w:rsidR="0038360A" w:rsidRDefault="0038360A" w:rsidP="0038360A">
      <w:pPr>
        <w:rPr>
          <w:rFonts w:ascii="Arial" w:hAnsi="Arial" w:cs="Arial"/>
          <w:sz w:val="28"/>
          <w:szCs w:val="28"/>
        </w:rPr>
      </w:pPr>
    </w:p>
    <w:p w14:paraId="3588D6BE" w14:textId="77777777" w:rsidR="0038360A" w:rsidRDefault="0038360A" w:rsidP="0038360A">
      <w:pPr>
        <w:rPr>
          <w:rFonts w:ascii="Arial" w:hAnsi="Arial" w:cs="Arial"/>
          <w:sz w:val="28"/>
          <w:szCs w:val="28"/>
        </w:rPr>
      </w:pPr>
    </w:p>
    <w:p w14:paraId="5DA313B5" w14:textId="77777777" w:rsidR="0038360A" w:rsidRDefault="0038360A" w:rsidP="0038360A">
      <w:pPr>
        <w:rPr>
          <w:rFonts w:ascii="Arial" w:hAnsi="Arial" w:cs="Arial"/>
          <w:sz w:val="28"/>
          <w:szCs w:val="28"/>
        </w:rPr>
      </w:pPr>
    </w:p>
    <w:p w14:paraId="5437FB0B" w14:textId="77777777" w:rsidR="0038360A" w:rsidRDefault="0038360A" w:rsidP="0038360A">
      <w:pPr>
        <w:rPr>
          <w:rFonts w:ascii="Arial" w:hAnsi="Arial" w:cs="Arial"/>
          <w:sz w:val="28"/>
          <w:szCs w:val="28"/>
        </w:rPr>
      </w:pPr>
    </w:p>
    <w:p w14:paraId="02A6AB3E" w14:textId="77777777" w:rsidR="0038360A" w:rsidRDefault="0038360A" w:rsidP="0038360A">
      <w:pPr>
        <w:rPr>
          <w:rFonts w:ascii="Arial" w:hAnsi="Arial" w:cs="Arial"/>
          <w:sz w:val="28"/>
          <w:szCs w:val="28"/>
        </w:rPr>
      </w:pPr>
    </w:p>
    <w:p w14:paraId="4F041F9F" w14:textId="77777777" w:rsidR="0038360A" w:rsidRDefault="0038360A" w:rsidP="0038360A">
      <w:pPr>
        <w:rPr>
          <w:rFonts w:ascii="Arial" w:hAnsi="Arial" w:cs="Arial"/>
          <w:sz w:val="28"/>
          <w:szCs w:val="28"/>
        </w:rPr>
      </w:pPr>
    </w:p>
    <w:p w14:paraId="6C3DF625" w14:textId="77777777" w:rsidR="0038360A" w:rsidRDefault="0038360A" w:rsidP="0038360A">
      <w:pPr>
        <w:rPr>
          <w:rFonts w:ascii="Arial" w:hAnsi="Arial" w:cs="Arial"/>
          <w:sz w:val="28"/>
          <w:szCs w:val="28"/>
        </w:rPr>
      </w:pPr>
    </w:p>
    <w:p w14:paraId="2018E30D" w14:textId="77777777" w:rsidR="0038360A" w:rsidRDefault="0038360A" w:rsidP="0038360A">
      <w:pPr>
        <w:rPr>
          <w:rFonts w:ascii="Arial" w:hAnsi="Arial" w:cs="Arial"/>
          <w:sz w:val="28"/>
          <w:szCs w:val="28"/>
        </w:rPr>
      </w:pPr>
    </w:p>
    <w:p w14:paraId="75CB3C11" w14:textId="77777777" w:rsidR="0038360A" w:rsidRDefault="0038360A" w:rsidP="0038360A">
      <w:pPr>
        <w:rPr>
          <w:rFonts w:ascii="Arial" w:hAnsi="Arial" w:cs="Arial"/>
          <w:sz w:val="28"/>
          <w:szCs w:val="28"/>
        </w:rPr>
      </w:pPr>
    </w:p>
    <w:p w14:paraId="10CC49EC" w14:textId="77777777" w:rsidR="0038360A" w:rsidRDefault="0038360A" w:rsidP="0038360A">
      <w:pPr>
        <w:rPr>
          <w:rFonts w:ascii="Arial" w:hAnsi="Arial" w:cs="Arial"/>
          <w:sz w:val="28"/>
          <w:szCs w:val="28"/>
        </w:rPr>
      </w:pPr>
    </w:p>
    <w:p w14:paraId="083C8BE0" w14:textId="77777777" w:rsidR="0038360A" w:rsidRDefault="0038360A" w:rsidP="0038360A">
      <w:pPr>
        <w:rPr>
          <w:rFonts w:ascii="Arial" w:hAnsi="Arial" w:cs="Arial"/>
          <w:sz w:val="28"/>
          <w:szCs w:val="28"/>
        </w:rPr>
      </w:pPr>
    </w:p>
    <w:p w14:paraId="15CEB924" w14:textId="77777777" w:rsidR="0038360A" w:rsidRDefault="0038360A" w:rsidP="0038360A">
      <w:pPr>
        <w:rPr>
          <w:rFonts w:ascii="Arial" w:hAnsi="Arial" w:cs="Arial"/>
          <w:sz w:val="28"/>
          <w:szCs w:val="28"/>
        </w:rPr>
      </w:pPr>
    </w:p>
    <w:p w14:paraId="36A1465D" w14:textId="77777777" w:rsidR="0038360A" w:rsidRDefault="0038360A" w:rsidP="0038360A">
      <w:pPr>
        <w:rPr>
          <w:rFonts w:ascii="Arial" w:hAnsi="Arial" w:cs="Arial"/>
          <w:sz w:val="28"/>
          <w:szCs w:val="28"/>
        </w:rPr>
      </w:pPr>
    </w:p>
    <w:p w14:paraId="64151EAC" w14:textId="77777777" w:rsidR="0038360A" w:rsidRDefault="0038360A" w:rsidP="0038360A">
      <w:pPr>
        <w:rPr>
          <w:rFonts w:ascii="Arial" w:hAnsi="Arial" w:cs="Arial"/>
          <w:sz w:val="28"/>
          <w:szCs w:val="28"/>
        </w:rPr>
      </w:pPr>
    </w:p>
    <w:p w14:paraId="194691DD" w14:textId="77777777" w:rsidR="0038360A" w:rsidRDefault="0038360A" w:rsidP="0038360A">
      <w:pPr>
        <w:rPr>
          <w:rFonts w:ascii="Arial" w:hAnsi="Arial" w:cs="Arial"/>
          <w:sz w:val="28"/>
          <w:szCs w:val="28"/>
        </w:rPr>
      </w:pPr>
    </w:p>
    <w:p w14:paraId="43569BE8" w14:textId="77777777" w:rsidR="0038360A" w:rsidRPr="00BF153A" w:rsidRDefault="0038360A" w:rsidP="0038360A">
      <w:pPr>
        <w:rPr>
          <w:rFonts w:ascii="Arial" w:hAnsi="Arial" w:cs="Arial"/>
          <w:sz w:val="28"/>
          <w:szCs w:val="28"/>
        </w:rPr>
      </w:pPr>
    </w:p>
    <w:p w14:paraId="568E53F3" w14:textId="77777777" w:rsidR="00BF153A" w:rsidRPr="00BF153A" w:rsidRDefault="00BF153A" w:rsidP="00BF153A">
      <w:pPr>
        <w:ind w:left="690" w:hanging="285"/>
        <w:rPr>
          <w:rFonts w:ascii="Arial" w:hAnsi="Arial" w:cs="Arial"/>
          <w:sz w:val="28"/>
          <w:szCs w:val="28"/>
        </w:rPr>
      </w:pPr>
      <w:r w:rsidRPr="00BF153A">
        <w:rPr>
          <w:rFonts w:ascii="Arial" w:hAnsi="Arial" w:cs="Arial"/>
          <w:b/>
          <w:sz w:val="28"/>
          <w:szCs w:val="28"/>
        </w:rPr>
        <w:t>2.  IMAGE SIMPLE</w:t>
      </w:r>
      <w:r w:rsidRPr="00BF153A">
        <w:rPr>
          <w:rFonts w:ascii="Arial" w:hAnsi="Arial" w:cs="Arial"/>
          <w:b/>
          <w:sz w:val="28"/>
          <w:szCs w:val="28"/>
        </w:rPr>
        <w:br/>
      </w:r>
      <w:r w:rsidRPr="00BF153A">
        <w:rPr>
          <w:rFonts w:ascii="Arial" w:hAnsi="Arial" w:cs="Arial"/>
          <w:i/>
          <w:sz w:val="28"/>
          <w:szCs w:val="28"/>
        </w:rPr>
        <w:t>Insérez une image qui conservera son format initial. À utiliser lorsque votre image a moins de 1024 pixels en largeur.</w:t>
      </w:r>
    </w:p>
    <w:p w14:paraId="2D3766EC" w14:textId="77777777" w:rsidR="00BF153A" w:rsidRPr="00BF153A" w:rsidRDefault="00BF153A" w:rsidP="00BF153A">
      <w:pPr>
        <w:ind w:left="690" w:hanging="285"/>
        <w:rPr>
          <w:rFonts w:ascii="Arial" w:hAnsi="Arial" w:cs="Arial"/>
          <w:sz w:val="28"/>
          <w:szCs w:val="28"/>
        </w:rPr>
      </w:pPr>
    </w:p>
    <w:p w14:paraId="417436D0" w14:textId="77777777" w:rsidR="00BF153A" w:rsidRPr="00BF153A" w:rsidRDefault="00BF153A" w:rsidP="0038360A">
      <w:pPr>
        <w:numPr>
          <w:ilvl w:val="0"/>
          <w:numId w:val="17"/>
        </w:numPr>
        <w:spacing w:line="360" w:lineRule="auto"/>
        <w:ind w:left="643" w:hanging="360"/>
        <w:contextualSpacing/>
        <w:rPr>
          <w:rFonts w:ascii="Arial" w:hAnsi="Arial" w:cs="Arial"/>
          <w:sz w:val="28"/>
          <w:szCs w:val="28"/>
        </w:rPr>
      </w:pPr>
      <w:r w:rsidRPr="00BF153A">
        <w:rPr>
          <w:rFonts w:ascii="Arial" w:hAnsi="Arial" w:cs="Arial"/>
          <w:sz w:val="28"/>
          <w:szCs w:val="28"/>
        </w:rPr>
        <w:t xml:space="preserve">Cliquez sur </w:t>
      </w:r>
      <w:r w:rsidRPr="00BF153A">
        <w:rPr>
          <w:rFonts w:ascii="Arial" w:hAnsi="Arial" w:cs="Arial"/>
          <w:i/>
          <w:sz w:val="28"/>
          <w:szCs w:val="28"/>
        </w:rPr>
        <w:t>Ajouter un bloc</w:t>
      </w:r>
    </w:p>
    <w:p w14:paraId="2267A38E" w14:textId="72871A23" w:rsidR="00BF153A" w:rsidRPr="0038360A" w:rsidRDefault="00BF153A" w:rsidP="0038360A">
      <w:pPr>
        <w:numPr>
          <w:ilvl w:val="0"/>
          <w:numId w:val="17"/>
        </w:numPr>
        <w:spacing w:line="360" w:lineRule="auto"/>
        <w:ind w:left="643" w:hanging="360"/>
        <w:contextualSpacing/>
        <w:rPr>
          <w:rFonts w:ascii="Arial" w:hAnsi="Arial" w:cs="Arial"/>
          <w:sz w:val="28"/>
          <w:szCs w:val="28"/>
        </w:rPr>
      </w:pPr>
      <w:r w:rsidRPr="00BF153A">
        <w:rPr>
          <w:rFonts w:ascii="Arial" w:hAnsi="Arial" w:cs="Arial"/>
          <w:sz w:val="28"/>
          <w:szCs w:val="28"/>
        </w:rPr>
        <w:t xml:space="preserve">Sélectionnez </w:t>
      </w:r>
      <w:r w:rsidR="0038360A">
        <w:rPr>
          <w:rFonts w:ascii="Arial" w:hAnsi="Arial" w:cs="Arial"/>
          <w:i/>
          <w:sz w:val="28"/>
          <w:szCs w:val="28"/>
        </w:rPr>
        <w:t>Image simple</w:t>
      </w:r>
    </w:p>
    <w:p w14:paraId="546F3192" w14:textId="30951611" w:rsidR="0038360A" w:rsidRDefault="0038360A" w:rsidP="0038360A">
      <w:pPr>
        <w:spacing w:line="360" w:lineRule="auto"/>
        <w:contextualSpacing/>
        <w:rPr>
          <w:rFonts w:ascii="Arial" w:hAnsi="Arial" w:cs="Arial"/>
          <w:i/>
          <w:sz w:val="28"/>
          <w:szCs w:val="28"/>
        </w:rPr>
      </w:pPr>
      <w:r w:rsidRPr="00BF153A">
        <w:rPr>
          <w:rFonts w:ascii="Arial" w:hAnsi="Arial" w:cs="Arial"/>
          <w:noProof/>
          <w:sz w:val="28"/>
          <w:szCs w:val="28"/>
          <w:lang w:val="fr-CA" w:eastAsia="fr-CA"/>
        </w:rPr>
        <w:drawing>
          <wp:anchor distT="114300" distB="114300" distL="114300" distR="114300" simplePos="0" relativeHeight="251716608" behindDoc="0" locked="0" layoutInCell="0" hidden="0" allowOverlap="0" wp14:anchorId="5E597015" wp14:editId="5273E088">
            <wp:simplePos x="0" y="0"/>
            <wp:positionH relativeFrom="margin">
              <wp:posOffset>162560</wp:posOffset>
            </wp:positionH>
            <wp:positionV relativeFrom="paragraph">
              <wp:posOffset>171450</wp:posOffset>
            </wp:positionV>
            <wp:extent cx="5943600" cy="1409700"/>
            <wp:effectExtent l="0" t="0" r="0" b="0"/>
            <wp:wrapSquare wrapText="bothSides" distT="114300" distB="114300" distL="114300" distR="11430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943600" cy="1409700"/>
                    </a:xfrm>
                    <a:prstGeom prst="rect">
                      <a:avLst/>
                    </a:prstGeom>
                    <a:ln/>
                  </pic:spPr>
                </pic:pic>
              </a:graphicData>
            </a:graphic>
          </wp:anchor>
        </w:drawing>
      </w:r>
    </w:p>
    <w:p w14:paraId="48CD9EA8" w14:textId="77777777" w:rsidR="0038360A" w:rsidRDefault="0038360A" w:rsidP="0038360A">
      <w:pPr>
        <w:spacing w:line="360" w:lineRule="auto"/>
        <w:contextualSpacing/>
        <w:rPr>
          <w:rFonts w:ascii="Arial" w:hAnsi="Arial" w:cs="Arial"/>
          <w:i/>
          <w:sz w:val="28"/>
          <w:szCs w:val="28"/>
        </w:rPr>
      </w:pPr>
    </w:p>
    <w:p w14:paraId="7CFA37D4" w14:textId="0C7CF379" w:rsidR="00BF153A" w:rsidRPr="00BF153A" w:rsidRDefault="00BF153A" w:rsidP="0038360A">
      <w:pPr>
        <w:numPr>
          <w:ilvl w:val="0"/>
          <w:numId w:val="17"/>
        </w:numPr>
        <w:spacing w:line="276" w:lineRule="auto"/>
        <w:ind w:left="643" w:hanging="360"/>
        <w:contextualSpacing/>
        <w:rPr>
          <w:rFonts w:ascii="Arial" w:hAnsi="Arial" w:cs="Arial"/>
          <w:sz w:val="28"/>
          <w:szCs w:val="28"/>
        </w:rPr>
      </w:pPr>
      <w:r w:rsidRPr="00BF153A">
        <w:rPr>
          <w:rFonts w:ascii="Arial" w:hAnsi="Arial" w:cs="Arial"/>
          <w:sz w:val="28"/>
          <w:szCs w:val="28"/>
        </w:rPr>
        <w:lastRenderedPageBreak/>
        <w:t xml:space="preserve">Cliquez sur </w:t>
      </w:r>
      <w:r w:rsidRPr="00BF153A">
        <w:rPr>
          <w:rFonts w:ascii="Arial" w:hAnsi="Arial" w:cs="Arial"/>
          <w:i/>
          <w:sz w:val="28"/>
          <w:szCs w:val="28"/>
        </w:rPr>
        <w:t>Ajouter une image</w:t>
      </w:r>
      <w:r w:rsidRPr="00BF153A">
        <w:rPr>
          <w:rFonts w:ascii="Arial" w:hAnsi="Arial" w:cs="Arial"/>
          <w:i/>
          <w:sz w:val="28"/>
          <w:szCs w:val="28"/>
        </w:rPr>
        <w:br/>
      </w:r>
    </w:p>
    <w:p w14:paraId="263CB787" w14:textId="5779D708" w:rsidR="00BF153A" w:rsidRPr="00BF153A" w:rsidRDefault="0038360A" w:rsidP="00BF153A">
      <w:pPr>
        <w:rPr>
          <w:rFonts w:ascii="Arial" w:hAnsi="Arial" w:cs="Arial"/>
          <w:sz w:val="28"/>
          <w:szCs w:val="28"/>
        </w:rPr>
      </w:pPr>
      <w:r w:rsidRPr="00BF153A">
        <w:rPr>
          <w:rFonts w:ascii="Arial" w:hAnsi="Arial" w:cs="Arial"/>
          <w:noProof/>
          <w:sz w:val="28"/>
          <w:szCs w:val="28"/>
          <w:lang w:val="fr-CA" w:eastAsia="fr-CA"/>
        </w:rPr>
        <w:drawing>
          <wp:anchor distT="114300" distB="114300" distL="114300" distR="114300" simplePos="0" relativeHeight="251717632" behindDoc="0" locked="0" layoutInCell="0" hidden="0" allowOverlap="0" wp14:anchorId="005A4A99" wp14:editId="5DE0BE74">
            <wp:simplePos x="0" y="0"/>
            <wp:positionH relativeFrom="margin">
              <wp:posOffset>124460</wp:posOffset>
            </wp:positionH>
            <wp:positionV relativeFrom="paragraph">
              <wp:posOffset>74930</wp:posOffset>
            </wp:positionV>
            <wp:extent cx="5943600" cy="1524000"/>
            <wp:effectExtent l="0" t="0" r="0" b="0"/>
            <wp:wrapSquare wrapText="bothSides" distT="114300" distB="114300" distL="114300" distR="11430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5943600" cy="1524000"/>
                    </a:xfrm>
                    <a:prstGeom prst="rect">
                      <a:avLst/>
                    </a:prstGeom>
                    <a:ln/>
                  </pic:spPr>
                </pic:pic>
              </a:graphicData>
            </a:graphic>
          </wp:anchor>
        </w:drawing>
      </w:r>
    </w:p>
    <w:p w14:paraId="02598519" w14:textId="3B627CE7" w:rsidR="00BF153A" w:rsidRPr="00BF153A" w:rsidRDefault="00BF153A" w:rsidP="004D093D">
      <w:pPr>
        <w:numPr>
          <w:ilvl w:val="0"/>
          <w:numId w:val="17"/>
        </w:numPr>
        <w:spacing w:line="276" w:lineRule="auto"/>
        <w:ind w:left="643" w:hanging="360"/>
        <w:contextualSpacing/>
        <w:rPr>
          <w:rFonts w:ascii="Arial" w:hAnsi="Arial" w:cs="Arial"/>
          <w:sz w:val="28"/>
          <w:szCs w:val="28"/>
        </w:rPr>
      </w:pPr>
      <w:r w:rsidRPr="00BF153A">
        <w:rPr>
          <w:rFonts w:ascii="Arial" w:hAnsi="Arial" w:cs="Arial"/>
          <w:sz w:val="28"/>
          <w:szCs w:val="28"/>
        </w:rPr>
        <w:t xml:space="preserve">Sélectionnez votre image (ou </w:t>
      </w:r>
      <w:proofErr w:type="spellStart"/>
      <w:r w:rsidRPr="00BF153A">
        <w:rPr>
          <w:rFonts w:ascii="Arial" w:hAnsi="Arial" w:cs="Arial"/>
          <w:sz w:val="28"/>
          <w:szCs w:val="28"/>
        </w:rPr>
        <w:t>téléversez</w:t>
      </w:r>
      <w:proofErr w:type="spellEnd"/>
      <w:r w:rsidRPr="00BF153A">
        <w:rPr>
          <w:rFonts w:ascii="Arial" w:hAnsi="Arial" w:cs="Arial"/>
          <w:sz w:val="28"/>
          <w:szCs w:val="28"/>
        </w:rPr>
        <w:t xml:space="preserve"> l’image à partir de votre disque dur) et suivez les étapes suivantes :</w:t>
      </w:r>
      <w:r w:rsidRPr="00BF153A">
        <w:rPr>
          <w:rFonts w:ascii="Arial" w:hAnsi="Arial" w:cs="Arial"/>
          <w:sz w:val="28"/>
          <w:szCs w:val="28"/>
        </w:rPr>
        <w:br/>
      </w:r>
    </w:p>
    <w:p w14:paraId="3F53B566" w14:textId="794B662F" w:rsidR="00BF153A" w:rsidRPr="00BF153A" w:rsidRDefault="00BF153A" w:rsidP="00BF153A">
      <w:pPr>
        <w:numPr>
          <w:ilvl w:val="1"/>
          <w:numId w:val="17"/>
        </w:numPr>
        <w:spacing w:line="360" w:lineRule="auto"/>
        <w:ind w:hanging="360"/>
        <w:contextualSpacing/>
        <w:rPr>
          <w:rFonts w:ascii="Arial" w:hAnsi="Arial" w:cs="Arial"/>
          <w:sz w:val="28"/>
          <w:szCs w:val="28"/>
        </w:rPr>
      </w:pPr>
      <w:r w:rsidRPr="00BF153A">
        <w:rPr>
          <w:rFonts w:ascii="Arial" w:hAnsi="Arial" w:cs="Arial"/>
          <w:sz w:val="28"/>
          <w:szCs w:val="28"/>
        </w:rPr>
        <w:t>Entrez un titre évocateur de votre image (Pensez aux moteurs de recherche!)</w:t>
      </w:r>
    </w:p>
    <w:p w14:paraId="0962CF12" w14:textId="77777777" w:rsidR="00BF153A" w:rsidRPr="00BF153A" w:rsidRDefault="00BF153A" w:rsidP="00BF153A">
      <w:pPr>
        <w:numPr>
          <w:ilvl w:val="1"/>
          <w:numId w:val="17"/>
        </w:numPr>
        <w:spacing w:line="360" w:lineRule="auto"/>
        <w:ind w:hanging="360"/>
        <w:contextualSpacing/>
        <w:rPr>
          <w:rFonts w:ascii="Arial" w:hAnsi="Arial" w:cs="Arial"/>
          <w:sz w:val="28"/>
          <w:szCs w:val="28"/>
        </w:rPr>
      </w:pPr>
      <w:r w:rsidRPr="00BF153A">
        <w:rPr>
          <w:rFonts w:ascii="Arial" w:hAnsi="Arial" w:cs="Arial"/>
          <w:sz w:val="28"/>
          <w:szCs w:val="28"/>
        </w:rPr>
        <w:t>Entrez une légende au besoin (qui s’affichera sous votre image dans l’article)</w:t>
      </w:r>
    </w:p>
    <w:p w14:paraId="2EAE94D2" w14:textId="1D4C323B" w:rsidR="00BF153A" w:rsidRPr="00BF153A" w:rsidRDefault="00BF153A" w:rsidP="00BF153A">
      <w:pPr>
        <w:numPr>
          <w:ilvl w:val="1"/>
          <w:numId w:val="17"/>
        </w:numPr>
        <w:spacing w:line="360" w:lineRule="auto"/>
        <w:ind w:hanging="360"/>
        <w:contextualSpacing/>
        <w:rPr>
          <w:rFonts w:ascii="Arial" w:hAnsi="Arial" w:cs="Arial"/>
          <w:sz w:val="28"/>
          <w:szCs w:val="28"/>
        </w:rPr>
      </w:pPr>
      <w:r w:rsidRPr="00BF153A">
        <w:rPr>
          <w:rFonts w:ascii="Arial" w:hAnsi="Arial" w:cs="Arial"/>
          <w:sz w:val="28"/>
          <w:szCs w:val="28"/>
        </w:rPr>
        <w:t>Entrez un texte alternatif pour votre image (qui s’affichera si votre image rencontre un problème sur le site)</w:t>
      </w:r>
    </w:p>
    <w:p w14:paraId="7A90075D" w14:textId="68C5BEA0" w:rsidR="00BF153A" w:rsidRPr="00BF153A" w:rsidRDefault="00BF153A" w:rsidP="00BF153A">
      <w:pPr>
        <w:numPr>
          <w:ilvl w:val="1"/>
          <w:numId w:val="17"/>
        </w:numPr>
        <w:spacing w:line="360" w:lineRule="auto"/>
        <w:ind w:hanging="360"/>
        <w:contextualSpacing/>
        <w:rPr>
          <w:rFonts w:ascii="Arial" w:hAnsi="Arial" w:cs="Arial"/>
          <w:sz w:val="28"/>
          <w:szCs w:val="28"/>
        </w:rPr>
      </w:pPr>
      <w:r w:rsidRPr="00BF153A">
        <w:rPr>
          <w:rFonts w:ascii="Arial" w:hAnsi="Arial" w:cs="Arial"/>
          <w:sz w:val="28"/>
          <w:szCs w:val="28"/>
        </w:rPr>
        <w:t xml:space="preserve">Cliquez sur </w:t>
      </w:r>
      <w:r w:rsidRPr="00BF153A">
        <w:rPr>
          <w:rFonts w:ascii="Arial" w:hAnsi="Arial" w:cs="Arial"/>
          <w:i/>
          <w:sz w:val="28"/>
          <w:szCs w:val="28"/>
        </w:rPr>
        <w:t>Sélectionner</w:t>
      </w:r>
    </w:p>
    <w:p w14:paraId="02777B24" w14:textId="052EF3D1" w:rsidR="00BF153A" w:rsidRPr="00BF153A" w:rsidRDefault="005C4887" w:rsidP="00BF153A">
      <w:pPr>
        <w:ind w:left="720"/>
        <w:rPr>
          <w:rFonts w:ascii="Arial" w:hAnsi="Arial" w:cs="Arial"/>
          <w:sz w:val="28"/>
          <w:szCs w:val="28"/>
        </w:rPr>
      </w:pPr>
      <w:r w:rsidRPr="00BF153A">
        <w:rPr>
          <w:rFonts w:ascii="Arial" w:hAnsi="Arial" w:cs="Arial"/>
          <w:noProof/>
          <w:sz w:val="28"/>
          <w:szCs w:val="28"/>
          <w:lang w:val="fr-CA" w:eastAsia="fr-CA"/>
        </w:rPr>
        <w:drawing>
          <wp:anchor distT="114300" distB="114300" distL="114300" distR="114300" simplePos="0" relativeHeight="251732992" behindDoc="0" locked="0" layoutInCell="0" hidden="0" allowOverlap="0" wp14:anchorId="42A21E2B" wp14:editId="754C5DC8">
            <wp:simplePos x="0" y="0"/>
            <wp:positionH relativeFrom="margin">
              <wp:posOffset>354965</wp:posOffset>
            </wp:positionH>
            <wp:positionV relativeFrom="paragraph">
              <wp:posOffset>180340</wp:posOffset>
            </wp:positionV>
            <wp:extent cx="5943600" cy="3213100"/>
            <wp:effectExtent l="0" t="0" r="0" b="6350"/>
            <wp:wrapSquare wrapText="bothSides" distT="114300" distB="114300" distL="114300" distR="114300"/>
            <wp:docPr id="6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5943600" cy="3213100"/>
                    </a:xfrm>
                    <a:prstGeom prst="rect">
                      <a:avLst/>
                    </a:prstGeom>
                    <a:ln/>
                  </pic:spPr>
                </pic:pic>
              </a:graphicData>
            </a:graphic>
          </wp:anchor>
        </w:drawing>
      </w:r>
    </w:p>
    <w:p w14:paraId="0BC39A2D" w14:textId="7B76069D" w:rsidR="00BF153A" w:rsidRPr="00BF153A" w:rsidRDefault="00BF153A" w:rsidP="00BF153A">
      <w:pPr>
        <w:rPr>
          <w:rFonts w:ascii="Arial" w:hAnsi="Arial" w:cs="Arial"/>
          <w:sz w:val="28"/>
          <w:szCs w:val="28"/>
        </w:rPr>
      </w:pPr>
    </w:p>
    <w:p w14:paraId="69FE6BD7" w14:textId="77777777" w:rsidR="00BF153A" w:rsidRPr="00BF153A" w:rsidRDefault="00BF153A" w:rsidP="00BF153A">
      <w:pPr>
        <w:rPr>
          <w:rFonts w:ascii="Arial" w:hAnsi="Arial" w:cs="Arial"/>
          <w:sz w:val="28"/>
          <w:szCs w:val="28"/>
        </w:rPr>
      </w:pPr>
    </w:p>
    <w:p w14:paraId="607BF97C" w14:textId="77777777" w:rsidR="00BF153A" w:rsidRPr="00BF153A" w:rsidRDefault="00BF153A" w:rsidP="00BF153A">
      <w:pPr>
        <w:rPr>
          <w:rFonts w:ascii="Arial" w:hAnsi="Arial" w:cs="Arial"/>
          <w:sz w:val="28"/>
          <w:szCs w:val="28"/>
        </w:rPr>
      </w:pPr>
    </w:p>
    <w:p w14:paraId="0F1EF6D9" w14:textId="77777777" w:rsidR="00BF153A" w:rsidRPr="00BF153A" w:rsidRDefault="00BF153A" w:rsidP="00BF153A">
      <w:pPr>
        <w:rPr>
          <w:rFonts w:ascii="Arial" w:hAnsi="Arial" w:cs="Arial"/>
          <w:sz w:val="28"/>
          <w:szCs w:val="28"/>
        </w:rPr>
      </w:pPr>
    </w:p>
    <w:p w14:paraId="31F08C6B" w14:textId="77777777" w:rsidR="00BF153A" w:rsidRPr="00BF153A" w:rsidRDefault="00BF153A" w:rsidP="00BF153A">
      <w:pPr>
        <w:rPr>
          <w:rFonts w:ascii="Arial" w:hAnsi="Arial" w:cs="Arial"/>
          <w:sz w:val="28"/>
          <w:szCs w:val="28"/>
        </w:rPr>
      </w:pPr>
    </w:p>
    <w:p w14:paraId="7447B770" w14:textId="77777777" w:rsidR="00BF153A" w:rsidRPr="00BF153A" w:rsidRDefault="00BF153A" w:rsidP="00BF153A">
      <w:pPr>
        <w:rPr>
          <w:rFonts w:ascii="Arial" w:hAnsi="Arial" w:cs="Arial"/>
          <w:sz w:val="28"/>
          <w:szCs w:val="28"/>
        </w:rPr>
      </w:pPr>
    </w:p>
    <w:p w14:paraId="7E554A55" w14:textId="6B87B1AB" w:rsidR="00BF153A" w:rsidRPr="00BF153A" w:rsidRDefault="00BF153A" w:rsidP="00BF153A">
      <w:pPr>
        <w:rPr>
          <w:rFonts w:ascii="Arial" w:hAnsi="Arial" w:cs="Arial"/>
          <w:sz w:val="28"/>
          <w:szCs w:val="28"/>
        </w:rPr>
      </w:pPr>
      <w:r w:rsidRPr="00BF153A">
        <w:rPr>
          <w:rFonts w:ascii="Arial" w:hAnsi="Arial" w:cs="Arial"/>
          <w:sz w:val="28"/>
          <w:szCs w:val="28"/>
        </w:rPr>
        <w:br w:type="page"/>
      </w:r>
    </w:p>
    <w:p w14:paraId="19B9EA41" w14:textId="77777777" w:rsidR="00BF153A" w:rsidRPr="00BF153A" w:rsidRDefault="00BF153A" w:rsidP="00BF153A">
      <w:pPr>
        <w:ind w:left="690" w:hanging="285"/>
        <w:rPr>
          <w:rFonts w:ascii="Arial" w:hAnsi="Arial" w:cs="Arial"/>
          <w:sz w:val="28"/>
          <w:szCs w:val="28"/>
        </w:rPr>
      </w:pPr>
      <w:r w:rsidRPr="00BF153A">
        <w:rPr>
          <w:rFonts w:ascii="Arial" w:hAnsi="Arial" w:cs="Arial"/>
          <w:b/>
          <w:sz w:val="28"/>
          <w:szCs w:val="28"/>
        </w:rPr>
        <w:lastRenderedPageBreak/>
        <w:t>3.  IMAGE PLEINE LARGEUR (100%)</w:t>
      </w:r>
      <w:r w:rsidRPr="00BF153A">
        <w:rPr>
          <w:rFonts w:ascii="Arial" w:hAnsi="Arial" w:cs="Arial"/>
          <w:b/>
          <w:sz w:val="28"/>
          <w:szCs w:val="28"/>
        </w:rPr>
        <w:br/>
      </w:r>
      <w:r w:rsidRPr="00BF153A">
        <w:rPr>
          <w:rFonts w:ascii="Arial" w:hAnsi="Arial" w:cs="Arial"/>
          <w:i/>
          <w:sz w:val="28"/>
          <w:szCs w:val="28"/>
        </w:rPr>
        <w:t>Insérez une image qui va s’afficher pleine largeur. À utiliser lorsque votre image mesure au moins 1024 pixels en largeur.</w:t>
      </w:r>
    </w:p>
    <w:p w14:paraId="0C5C8BAB" w14:textId="77777777" w:rsidR="00BF153A" w:rsidRPr="00BF153A" w:rsidRDefault="00BF153A" w:rsidP="00BF153A">
      <w:pPr>
        <w:rPr>
          <w:rFonts w:ascii="Arial" w:hAnsi="Arial" w:cs="Arial"/>
          <w:sz w:val="28"/>
          <w:szCs w:val="28"/>
        </w:rPr>
      </w:pPr>
    </w:p>
    <w:p w14:paraId="5566E09C" w14:textId="77777777" w:rsidR="00BF153A" w:rsidRPr="00BF153A" w:rsidRDefault="00BF153A" w:rsidP="00BF153A">
      <w:pPr>
        <w:numPr>
          <w:ilvl w:val="0"/>
          <w:numId w:val="13"/>
        </w:numPr>
        <w:spacing w:line="360" w:lineRule="auto"/>
        <w:ind w:left="1395" w:hanging="360"/>
        <w:contextualSpacing/>
        <w:rPr>
          <w:rFonts w:ascii="Arial" w:hAnsi="Arial" w:cs="Arial"/>
          <w:sz w:val="28"/>
          <w:szCs w:val="28"/>
        </w:rPr>
      </w:pPr>
      <w:r w:rsidRPr="00BF153A">
        <w:rPr>
          <w:rFonts w:ascii="Arial" w:hAnsi="Arial" w:cs="Arial"/>
          <w:sz w:val="28"/>
          <w:szCs w:val="28"/>
        </w:rPr>
        <w:t xml:space="preserve">Cliquez sur </w:t>
      </w:r>
      <w:r w:rsidRPr="00BF153A">
        <w:rPr>
          <w:rFonts w:ascii="Arial" w:hAnsi="Arial" w:cs="Arial"/>
          <w:i/>
          <w:sz w:val="28"/>
          <w:szCs w:val="28"/>
        </w:rPr>
        <w:t>Ajouter un bloc</w:t>
      </w:r>
    </w:p>
    <w:p w14:paraId="66C39111" w14:textId="77777777" w:rsidR="00BF153A" w:rsidRPr="00BF153A" w:rsidRDefault="00BF153A" w:rsidP="00BF153A">
      <w:pPr>
        <w:numPr>
          <w:ilvl w:val="0"/>
          <w:numId w:val="13"/>
        </w:numPr>
        <w:spacing w:line="360" w:lineRule="auto"/>
        <w:ind w:left="1395" w:hanging="360"/>
        <w:contextualSpacing/>
        <w:rPr>
          <w:rFonts w:ascii="Arial" w:hAnsi="Arial" w:cs="Arial"/>
          <w:i/>
          <w:sz w:val="28"/>
          <w:szCs w:val="28"/>
        </w:rPr>
      </w:pPr>
      <w:r w:rsidRPr="00BF153A">
        <w:rPr>
          <w:rFonts w:ascii="Arial" w:hAnsi="Arial" w:cs="Arial"/>
          <w:i/>
          <w:sz w:val="28"/>
          <w:szCs w:val="28"/>
        </w:rPr>
        <w:t>Sélectionnez Image pleine largeur (100%)</w:t>
      </w:r>
    </w:p>
    <w:p w14:paraId="77A1358E" w14:textId="77777777" w:rsidR="00BF153A" w:rsidRPr="00BF153A" w:rsidRDefault="00BF153A" w:rsidP="00BF153A">
      <w:pPr>
        <w:rPr>
          <w:rFonts w:ascii="Arial" w:hAnsi="Arial" w:cs="Arial"/>
          <w:sz w:val="28"/>
          <w:szCs w:val="28"/>
        </w:rPr>
      </w:pPr>
      <w:r w:rsidRPr="00BF153A">
        <w:rPr>
          <w:rFonts w:ascii="Arial" w:hAnsi="Arial" w:cs="Arial"/>
          <w:noProof/>
          <w:sz w:val="28"/>
          <w:szCs w:val="28"/>
          <w:lang w:val="fr-CA" w:eastAsia="fr-CA"/>
        </w:rPr>
        <w:drawing>
          <wp:inline distT="114300" distB="114300" distL="114300" distR="114300" wp14:anchorId="68C56D17" wp14:editId="78F7082F">
            <wp:extent cx="5943600" cy="1524000"/>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943600" cy="1524000"/>
                    </a:xfrm>
                    <a:prstGeom prst="rect">
                      <a:avLst/>
                    </a:prstGeom>
                    <a:ln/>
                  </pic:spPr>
                </pic:pic>
              </a:graphicData>
            </a:graphic>
          </wp:inline>
        </w:drawing>
      </w:r>
    </w:p>
    <w:p w14:paraId="7E907681" w14:textId="77777777" w:rsidR="00BF153A" w:rsidRPr="00BF153A" w:rsidRDefault="00BF153A" w:rsidP="00BF153A">
      <w:pPr>
        <w:rPr>
          <w:rFonts w:ascii="Arial" w:hAnsi="Arial" w:cs="Arial"/>
          <w:sz w:val="28"/>
          <w:szCs w:val="28"/>
        </w:rPr>
      </w:pPr>
    </w:p>
    <w:p w14:paraId="071F1EB0" w14:textId="77777777" w:rsidR="00BF153A" w:rsidRPr="00BF153A" w:rsidRDefault="00BF153A" w:rsidP="00BF153A">
      <w:pPr>
        <w:ind w:left="1395" w:hanging="420"/>
        <w:rPr>
          <w:rFonts w:ascii="Arial" w:hAnsi="Arial" w:cs="Arial"/>
          <w:sz w:val="28"/>
          <w:szCs w:val="28"/>
        </w:rPr>
      </w:pPr>
      <w:r w:rsidRPr="00BF153A">
        <w:rPr>
          <w:rFonts w:ascii="Arial" w:hAnsi="Arial" w:cs="Arial"/>
          <w:i/>
          <w:sz w:val="28"/>
          <w:szCs w:val="28"/>
        </w:rPr>
        <w:t xml:space="preserve">c.  </w:t>
      </w:r>
      <w:r w:rsidRPr="00BF153A">
        <w:rPr>
          <w:rFonts w:ascii="Arial" w:hAnsi="Arial" w:cs="Arial"/>
          <w:sz w:val="28"/>
          <w:szCs w:val="28"/>
        </w:rPr>
        <w:t xml:space="preserve">Cliquez sur </w:t>
      </w:r>
      <w:r w:rsidRPr="00BF153A">
        <w:rPr>
          <w:rFonts w:ascii="Arial" w:hAnsi="Arial" w:cs="Arial"/>
          <w:i/>
          <w:sz w:val="28"/>
          <w:szCs w:val="28"/>
        </w:rPr>
        <w:t>Ajouter une image</w:t>
      </w:r>
      <w:r w:rsidRPr="00BF153A">
        <w:rPr>
          <w:rFonts w:ascii="Arial" w:hAnsi="Arial" w:cs="Arial"/>
          <w:noProof/>
          <w:sz w:val="28"/>
          <w:szCs w:val="28"/>
          <w:lang w:val="fr-CA" w:eastAsia="fr-CA"/>
        </w:rPr>
        <w:drawing>
          <wp:anchor distT="114300" distB="114300" distL="114300" distR="114300" simplePos="0" relativeHeight="251718656" behindDoc="0" locked="0" layoutInCell="0" hidden="0" allowOverlap="0" wp14:anchorId="3801E471" wp14:editId="3BA59626">
            <wp:simplePos x="0" y="0"/>
            <wp:positionH relativeFrom="margin">
              <wp:posOffset>-171449</wp:posOffset>
            </wp:positionH>
            <wp:positionV relativeFrom="paragraph">
              <wp:posOffset>361950</wp:posOffset>
            </wp:positionV>
            <wp:extent cx="5943600" cy="1689100"/>
            <wp:effectExtent l="0" t="0" r="0" b="0"/>
            <wp:wrapSquare wrapText="bothSides" distT="114300" distB="114300" distL="114300" distR="11430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5943600" cy="1689100"/>
                    </a:xfrm>
                    <a:prstGeom prst="rect">
                      <a:avLst/>
                    </a:prstGeom>
                    <a:ln/>
                  </pic:spPr>
                </pic:pic>
              </a:graphicData>
            </a:graphic>
          </wp:anchor>
        </w:drawing>
      </w:r>
    </w:p>
    <w:p w14:paraId="4FE90819" w14:textId="77777777" w:rsidR="00BF153A" w:rsidRPr="00BF153A" w:rsidRDefault="00BF153A" w:rsidP="00BF153A">
      <w:pPr>
        <w:ind w:left="1395" w:hanging="420"/>
        <w:rPr>
          <w:rFonts w:ascii="Arial" w:hAnsi="Arial" w:cs="Arial"/>
          <w:sz w:val="28"/>
          <w:szCs w:val="28"/>
        </w:rPr>
      </w:pPr>
    </w:p>
    <w:p w14:paraId="39E88FD5" w14:textId="77777777" w:rsidR="00BF153A" w:rsidRPr="00BF153A" w:rsidRDefault="00BF153A" w:rsidP="00BF153A">
      <w:pPr>
        <w:rPr>
          <w:rFonts w:ascii="Arial" w:hAnsi="Arial" w:cs="Arial"/>
          <w:sz w:val="28"/>
          <w:szCs w:val="28"/>
        </w:rPr>
      </w:pPr>
      <w:r w:rsidRPr="00BF153A">
        <w:rPr>
          <w:rFonts w:ascii="Arial" w:hAnsi="Arial" w:cs="Arial"/>
          <w:sz w:val="28"/>
          <w:szCs w:val="28"/>
        </w:rPr>
        <w:br w:type="page"/>
      </w:r>
    </w:p>
    <w:p w14:paraId="79605269" w14:textId="77777777" w:rsidR="00BF153A" w:rsidRPr="00BF153A" w:rsidRDefault="00BF153A" w:rsidP="00BF153A">
      <w:pPr>
        <w:ind w:left="1395" w:hanging="420"/>
        <w:rPr>
          <w:rFonts w:ascii="Arial" w:hAnsi="Arial" w:cs="Arial"/>
          <w:sz w:val="28"/>
          <w:szCs w:val="28"/>
        </w:rPr>
      </w:pPr>
    </w:p>
    <w:p w14:paraId="7F46788E" w14:textId="77777777" w:rsidR="00BF153A" w:rsidRPr="00BF153A" w:rsidRDefault="00BF153A" w:rsidP="00BF153A">
      <w:pPr>
        <w:ind w:left="1260" w:hanging="285"/>
        <w:rPr>
          <w:rFonts w:ascii="Arial" w:hAnsi="Arial" w:cs="Arial"/>
          <w:sz w:val="28"/>
          <w:szCs w:val="28"/>
        </w:rPr>
      </w:pPr>
      <w:r w:rsidRPr="00BF153A">
        <w:rPr>
          <w:rFonts w:ascii="Arial" w:hAnsi="Arial" w:cs="Arial"/>
          <w:sz w:val="28"/>
          <w:szCs w:val="28"/>
        </w:rPr>
        <w:t xml:space="preserve">d. Sélectionnez votre image (ou </w:t>
      </w:r>
      <w:proofErr w:type="spellStart"/>
      <w:r w:rsidRPr="00BF153A">
        <w:rPr>
          <w:rFonts w:ascii="Arial" w:hAnsi="Arial" w:cs="Arial"/>
          <w:sz w:val="28"/>
          <w:szCs w:val="28"/>
        </w:rPr>
        <w:t>téléversez</w:t>
      </w:r>
      <w:proofErr w:type="spellEnd"/>
      <w:r w:rsidRPr="00BF153A">
        <w:rPr>
          <w:rFonts w:ascii="Arial" w:hAnsi="Arial" w:cs="Arial"/>
          <w:sz w:val="28"/>
          <w:szCs w:val="28"/>
        </w:rPr>
        <w:t xml:space="preserve"> l’image à partir de votre disque dur) et suivez les étapes suivantes :</w:t>
      </w:r>
      <w:r w:rsidRPr="00BF153A">
        <w:rPr>
          <w:rFonts w:ascii="Arial" w:hAnsi="Arial" w:cs="Arial"/>
          <w:sz w:val="28"/>
          <w:szCs w:val="28"/>
        </w:rPr>
        <w:br/>
      </w:r>
    </w:p>
    <w:p w14:paraId="49B56566" w14:textId="113925E1" w:rsidR="004D093D" w:rsidRDefault="00BF153A" w:rsidP="004D093D">
      <w:pPr>
        <w:spacing w:line="360" w:lineRule="auto"/>
        <w:ind w:left="1683"/>
        <w:contextualSpacing/>
        <w:rPr>
          <w:rFonts w:ascii="Arial" w:hAnsi="Arial" w:cs="Arial"/>
          <w:sz w:val="28"/>
          <w:szCs w:val="28"/>
        </w:rPr>
      </w:pPr>
      <w:r w:rsidRPr="00BF153A">
        <w:rPr>
          <w:rFonts w:ascii="Arial" w:hAnsi="Arial" w:cs="Arial"/>
          <w:sz w:val="28"/>
          <w:szCs w:val="28"/>
        </w:rPr>
        <w:t>i.</w:t>
      </w:r>
      <w:r w:rsidR="004D093D">
        <w:rPr>
          <w:rFonts w:ascii="Arial" w:hAnsi="Arial" w:cs="Arial"/>
          <w:sz w:val="28"/>
          <w:szCs w:val="28"/>
        </w:rPr>
        <w:t xml:space="preserve"> </w:t>
      </w:r>
      <w:r w:rsidRPr="00BF153A">
        <w:rPr>
          <w:rFonts w:ascii="Arial" w:hAnsi="Arial" w:cs="Arial"/>
          <w:sz w:val="28"/>
          <w:szCs w:val="28"/>
        </w:rPr>
        <w:t xml:space="preserve">Assurez-vous que votre image a plus de 1024 pixels en largeur.  </w:t>
      </w:r>
    </w:p>
    <w:p w14:paraId="1414723B" w14:textId="4EFFD95D" w:rsidR="004D093D" w:rsidRDefault="004D093D" w:rsidP="004D093D">
      <w:pPr>
        <w:spacing w:line="360" w:lineRule="auto"/>
        <w:ind w:left="1683"/>
        <w:contextualSpacing/>
        <w:rPr>
          <w:rFonts w:ascii="Arial" w:hAnsi="Arial" w:cs="Arial"/>
          <w:sz w:val="28"/>
          <w:szCs w:val="28"/>
        </w:rPr>
      </w:pPr>
      <w:r>
        <w:rPr>
          <w:rFonts w:ascii="Arial" w:hAnsi="Arial" w:cs="Arial"/>
          <w:sz w:val="28"/>
          <w:szCs w:val="28"/>
        </w:rPr>
        <w:t xml:space="preserve">   </w:t>
      </w:r>
      <w:r w:rsidR="00BF153A" w:rsidRPr="00BF153A">
        <w:rPr>
          <w:rFonts w:ascii="Arial" w:hAnsi="Arial" w:cs="Arial"/>
          <w:sz w:val="28"/>
          <w:szCs w:val="28"/>
        </w:rPr>
        <w:t xml:space="preserve">Sinon, utilisez le bloc de contenu </w:t>
      </w:r>
      <w:r w:rsidR="00BF153A" w:rsidRPr="00BF153A">
        <w:rPr>
          <w:rFonts w:ascii="Arial" w:hAnsi="Arial" w:cs="Arial"/>
          <w:i/>
          <w:sz w:val="28"/>
          <w:szCs w:val="28"/>
        </w:rPr>
        <w:t>Image simple</w:t>
      </w:r>
      <w:r w:rsidRPr="004D093D">
        <w:rPr>
          <w:rFonts w:ascii="Arial" w:hAnsi="Arial" w:cs="Arial"/>
          <w:sz w:val="28"/>
          <w:szCs w:val="28"/>
        </w:rPr>
        <w:t xml:space="preserve"> </w:t>
      </w:r>
    </w:p>
    <w:p w14:paraId="12C6A742" w14:textId="39D0817A" w:rsidR="004D093D" w:rsidRDefault="00BF153A" w:rsidP="00BF153A">
      <w:pPr>
        <w:spacing w:line="360" w:lineRule="auto"/>
        <w:ind w:left="2250" w:hanging="570"/>
        <w:rPr>
          <w:rFonts w:ascii="Arial" w:hAnsi="Arial" w:cs="Arial"/>
          <w:sz w:val="28"/>
          <w:szCs w:val="28"/>
        </w:rPr>
      </w:pPr>
      <w:r w:rsidRPr="00BF153A">
        <w:rPr>
          <w:rFonts w:ascii="Arial" w:hAnsi="Arial" w:cs="Arial"/>
          <w:sz w:val="28"/>
          <w:szCs w:val="28"/>
        </w:rPr>
        <w:t xml:space="preserve">ii. Entrez un titre évocateur de votre image (Pensez aux moteurs </w:t>
      </w:r>
    </w:p>
    <w:p w14:paraId="0C3181D2" w14:textId="05E97B02" w:rsidR="00BF153A" w:rsidRPr="00BF153A" w:rsidRDefault="004D093D" w:rsidP="00BF153A">
      <w:pPr>
        <w:spacing w:line="360" w:lineRule="auto"/>
        <w:ind w:left="2250" w:hanging="570"/>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d</w:t>
      </w:r>
      <w:r w:rsidR="00BF153A" w:rsidRPr="00BF153A">
        <w:rPr>
          <w:rFonts w:ascii="Arial" w:hAnsi="Arial" w:cs="Arial"/>
          <w:sz w:val="28"/>
          <w:szCs w:val="28"/>
        </w:rPr>
        <w:t>e</w:t>
      </w:r>
      <w:proofErr w:type="gramEnd"/>
      <w:r w:rsidR="00BF153A" w:rsidRPr="00BF153A">
        <w:rPr>
          <w:rFonts w:ascii="Arial" w:hAnsi="Arial" w:cs="Arial"/>
          <w:sz w:val="28"/>
          <w:szCs w:val="28"/>
        </w:rPr>
        <w:t xml:space="preserve"> recherche!)</w:t>
      </w:r>
    </w:p>
    <w:p w14:paraId="6920B74B" w14:textId="44789FD6" w:rsidR="004D093D" w:rsidRDefault="00BF153A" w:rsidP="00BF153A">
      <w:pPr>
        <w:spacing w:line="360" w:lineRule="auto"/>
        <w:ind w:left="2250" w:hanging="570"/>
        <w:rPr>
          <w:rFonts w:ascii="Arial" w:hAnsi="Arial" w:cs="Arial"/>
          <w:sz w:val="28"/>
          <w:szCs w:val="28"/>
        </w:rPr>
      </w:pPr>
      <w:r w:rsidRPr="00BF153A">
        <w:rPr>
          <w:rFonts w:ascii="Arial" w:hAnsi="Arial" w:cs="Arial"/>
          <w:sz w:val="28"/>
          <w:szCs w:val="28"/>
        </w:rPr>
        <w:t>i</w:t>
      </w:r>
      <w:r w:rsidR="004D093D">
        <w:rPr>
          <w:rFonts w:ascii="Arial" w:hAnsi="Arial" w:cs="Arial"/>
          <w:sz w:val="28"/>
          <w:szCs w:val="28"/>
        </w:rPr>
        <w:t>ii</w:t>
      </w:r>
      <w:r w:rsidRPr="00BF153A">
        <w:rPr>
          <w:rFonts w:ascii="Arial" w:hAnsi="Arial" w:cs="Arial"/>
          <w:sz w:val="28"/>
          <w:szCs w:val="28"/>
        </w:rPr>
        <w:t xml:space="preserve">. Entrez une légende au besoin (qui s’affichera sous votre image </w:t>
      </w:r>
    </w:p>
    <w:p w14:paraId="624E07CA" w14:textId="24B1DCF9" w:rsidR="00BF153A" w:rsidRPr="00BF153A" w:rsidRDefault="004D093D" w:rsidP="00BF153A">
      <w:pPr>
        <w:spacing w:line="360" w:lineRule="auto"/>
        <w:ind w:left="2250" w:hanging="570"/>
        <w:rPr>
          <w:rFonts w:ascii="Arial" w:hAnsi="Arial" w:cs="Arial"/>
          <w:sz w:val="28"/>
          <w:szCs w:val="28"/>
        </w:rPr>
      </w:pPr>
      <w:r>
        <w:rPr>
          <w:rFonts w:ascii="Arial" w:hAnsi="Arial" w:cs="Arial"/>
          <w:sz w:val="28"/>
          <w:szCs w:val="28"/>
        </w:rPr>
        <w:t xml:space="preserve">    </w:t>
      </w:r>
      <w:proofErr w:type="gramStart"/>
      <w:r w:rsidR="00BF153A" w:rsidRPr="00BF153A">
        <w:rPr>
          <w:rFonts w:ascii="Arial" w:hAnsi="Arial" w:cs="Arial"/>
          <w:sz w:val="28"/>
          <w:szCs w:val="28"/>
        </w:rPr>
        <w:t>dans</w:t>
      </w:r>
      <w:proofErr w:type="gramEnd"/>
      <w:r w:rsidR="00BF153A" w:rsidRPr="00BF153A">
        <w:rPr>
          <w:rFonts w:ascii="Arial" w:hAnsi="Arial" w:cs="Arial"/>
          <w:sz w:val="28"/>
          <w:szCs w:val="28"/>
        </w:rPr>
        <w:t xml:space="preserve"> l’article)</w:t>
      </w:r>
    </w:p>
    <w:p w14:paraId="7498D5C6" w14:textId="4F25E85D" w:rsidR="004D093D" w:rsidRDefault="004D093D" w:rsidP="00BF153A">
      <w:pPr>
        <w:spacing w:line="360" w:lineRule="auto"/>
        <w:ind w:left="2250" w:hanging="570"/>
        <w:rPr>
          <w:rFonts w:ascii="Arial" w:hAnsi="Arial" w:cs="Arial"/>
          <w:sz w:val="28"/>
          <w:szCs w:val="28"/>
        </w:rPr>
      </w:pPr>
      <w:r>
        <w:rPr>
          <w:rFonts w:ascii="Arial" w:hAnsi="Arial" w:cs="Arial"/>
          <w:sz w:val="28"/>
          <w:szCs w:val="28"/>
        </w:rPr>
        <w:t>i</w:t>
      </w:r>
      <w:r w:rsidR="00BF153A" w:rsidRPr="00BF153A">
        <w:rPr>
          <w:rFonts w:ascii="Arial" w:hAnsi="Arial" w:cs="Arial"/>
          <w:sz w:val="28"/>
          <w:szCs w:val="28"/>
        </w:rPr>
        <w:t xml:space="preserve">v. Entrez un texte alternatif pour votre image (qui s’affichera si </w:t>
      </w:r>
    </w:p>
    <w:p w14:paraId="668DBA8E" w14:textId="1E767A79" w:rsidR="00BF153A" w:rsidRDefault="004D093D" w:rsidP="00BF153A">
      <w:pPr>
        <w:spacing w:line="360" w:lineRule="auto"/>
        <w:ind w:left="2250" w:hanging="570"/>
        <w:rPr>
          <w:rFonts w:ascii="Arial" w:hAnsi="Arial" w:cs="Arial"/>
          <w:sz w:val="28"/>
          <w:szCs w:val="28"/>
        </w:rPr>
      </w:pPr>
      <w:r>
        <w:rPr>
          <w:rFonts w:ascii="Arial" w:hAnsi="Arial" w:cs="Arial"/>
          <w:sz w:val="28"/>
          <w:szCs w:val="28"/>
        </w:rPr>
        <w:t xml:space="preserve">    </w:t>
      </w:r>
      <w:proofErr w:type="gramStart"/>
      <w:r w:rsidR="00BF153A" w:rsidRPr="00BF153A">
        <w:rPr>
          <w:rFonts w:ascii="Arial" w:hAnsi="Arial" w:cs="Arial"/>
          <w:sz w:val="28"/>
          <w:szCs w:val="28"/>
        </w:rPr>
        <w:t>votre</w:t>
      </w:r>
      <w:proofErr w:type="gramEnd"/>
      <w:r w:rsidR="00BF153A" w:rsidRPr="00BF153A">
        <w:rPr>
          <w:rFonts w:ascii="Arial" w:hAnsi="Arial" w:cs="Arial"/>
          <w:sz w:val="28"/>
          <w:szCs w:val="28"/>
        </w:rPr>
        <w:t xml:space="preserve"> image rencontre un problème sur le site)</w:t>
      </w:r>
    </w:p>
    <w:p w14:paraId="0DD58282" w14:textId="3A404864" w:rsidR="004D093D" w:rsidRPr="00BF153A" w:rsidRDefault="004D093D" w:rsidP="00BF153A">
      <w:pPr>
        <w:spacing w:line="360" w:lineRule="auto"/>
        <w:ind w:left="2250" w:hanging="570"/>
        <w:rPr>
          <w:rFonts w:ascii="Arial" w:hAnsi="Arial" w:cs="Arial"/>
          <w:sz w:val="28"/>
          <w:szCs w:val="28"/>
        </w:rPr>
      </w:pPr>
      <w:r>
        <w:rPr>
          <w:rFonts w:ascii="Arial" w:hAnsi="Arial" w:cs="Arial"/>
          <w:sz w:val="28"/>
          <w:szCs w:val="28"/>
        </w:rPr>
        <w:t xml:space="preserve">v.  </w:t>
      </w:r>
      <w:r w:rsidRPr="00BF153A">
        <w:rPr>
          <w:rFonts w:ascii="Arial" w:hAnsi="Arial" w:cs="Arial"/>
          <w:sz w:val="28"/>
          <w:szCs w:val="28"/>
        </w:rPr>
        <w:t xml:space="preserve">Cliquez sur </w:t>
      </w:r>
      <w:r w:rsidRPr="00BF153A">
        <w:rPr>
          <w:rFonts w:ascii="Arial" w:hAnsi="Arial" w:cs="Arial"/>
          <w:i/>
          <w:sz w:val="28"/>
          <w:szCs w:val="28"/>
        </w:rPr>
        <w:t>Sélectionner</w:t>
      </w:r>
    </w:p>
    <w:p w14:paraId="060BA348" w14:textId="22AA72D8" w:rsidR="004D093D" w:rsidRDefault="004D093D" w:rsidP="004D093D">
      <w:pPr>
        <w:spacing w:line="360" w:lineRule="auto"/>
        <w:ind w:left="2250" w:hanging="570"/>
        <w:rPr>
          <w:rFonts w:ascii="Arial" w:hAnsi="Arial" w:cs="Arial"/>
          <w:sz w:val="28"/>
          <w:szCs w:val="28"/>
        </w:rPr>
      </w:pPr>
      <w:r>
        <w:rPr>
          <w:rFonts w:ascii="Arial" w:hAnsi="Arial" w:cs="Arial"/>
          <w:sz w:val="28"/>
          <w:szCs w:val="28"/>
        </w:rPr>
        <w:t xml:space="preserve">                                  </w:t>
      </w:r>
    </w:p>
    <w:p w14:paraId="2E7AFE7E" w14:textId="42452CE7" w:rsidR="004D093D" w:rsidRPr="004D093D" w:rsidRDefault="004D093D" w:rsidP="004D093D">
      <w:pPr>
        <w:pStyle w:val="Paragraphedeliste"/>
        <w:numPr>
          <w:ilvl w:val="1"/>
          <w:numId w:val="17"/>
        </w:numPr>
        <w:spacing w:line="360" w:lineRule="auto"/>
        <w:rPr>
          <w:rFonts w:ascii="Arial" w:hAnsi="Arial" w:cs="Arial"/>
          <w:sz w:val="28"/>
          <w:szCs w:val="28"/>
        </w:rPr>
      </w:pPr>
      <w:r w:rsidRPr="00BF153A">
        <w:rPr>
          <w:rFonts w:ascii="Arial" w:hAnsi="Arial" w:cs="Arial"/>
          <w:noProof/>
          <w:sz w:val="28"/>
          <w:szCs w:val="28"/>
          <w:lang w:val="fr-CA" w:eastAsia="fr-CA"/>
        </w:rPr>
        <w:drawing>
          <wp:anchor distT="114300" distB="114300" distL="114300" distR="114300" simplePos="0" relativeHeight="251719680" behindDoc="0" locked="0" layoutInCell="0" hidden="0" allowOverlap="0" wp14:anchorId="5A7DF423" wp14:editId="1B0FF5F8">
            <wp:simplePos x="0" y="0"/>
            <wp:positionH relativeFrom="margin">
              <wp:posOffset>402590</wp:posOffset>
            </wp:positionH>
            <wp:positionV relativeFrom="paragraph">
              <wp:posOffset>218440</wp:posOffset>
            </wp:positionV>
            <wp:extent cx="5943600" cy="3175000"/>
            <wp:effectExtent l="0" t="0" r="0" b="6350"/>
            <wp:wrapSquare wrapText="bothSides" distT="114300" distB="114300" distL="114300" distR="11430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943600" cy="3175000"/>
                    </a:xfrm>
                    <a:prstGeom prst="rect">
                      <a:avLst/>
                    </a:prstGeom>
                    <a:ln/>
                  </pic:spPr>
                </pic:pic>
              </a:graphicData>
            </a:graphic>
            <wp14:sizeRelH relativeFrom="margin">
              <wp14:pctWidth>0</wp14:pctWidth>
            </wp14:sizeRelH>
            <wp14:sizeRelV relativeFrom="margin">
              <wp14:pctHeight>0</wp14:pctHeight>
            </wp14:sizeRelV>
          </wp:anchor>
        </w:drawing>
      </w:r>
      <w:r w:rsidR="00BF153A" w:rsidRPr="004D093D">
        <w:rPr>
          <w:rFonts w:ascii="Arial" w:hAnsi="Arial" w:cs="Arial"/>
          <w:sz w:val="28"/>
          <w:szCs w:val="28"/>
        </w:rPr>
        <w:t>Cliquez</w:t>
      </w:r>
    </w:p>
    <w:p w14:paraId="30C65D67" w14:textId="77777777" w:rsidR="004D093D" w:rsidRDefault="004D093D" w:rsidP="004D093D">
      <w:pPr>
        <w:pStyle w:val="Paragraphedeliste"/>
        <w:numPr>
          <w:ilvl w:val="1"/>
          <w:numId w:val="17"/>
        </w:numPr>
        <w:spacing w:line="360" w:lineRule="auto"/>
        <w:rPr>
          <w:rFonts w:ascii="Arial" w:hAnsi="Arial" w:cs="Arial"/>
          <w:sz w:val="28"/>
          <w:szCs w:val="28"/>
        </w:rPr>
      </w:pPr>
    </w:p>
    <w:p w14:paraId="44FA07FE" w14:textId="77777777" w:rsidR="004D093D" w:rsidRDefault="004D093D" w:rsidP="004D093D">
      <w:pPr>
        <w:pStyle w:val="Paragraphedeliste"/>
        <w:numPr>
          <w:ilvl w:val="1"/>
          <w:numId w:val="17"/>
        </w:numPr>
        <w:spacing w:line="360" w:lineRule="auto"/>
        <w:rPr>
          <w:rFonts w:ascii="Arial" w:hAnsi="Arial" w:cs="Arial"/>
          <w:sz w:val="28"/>
          <w:szCs w:val="28"/>
        </w:rPr>
      </w:pPr>
    </w:p>
    <w:p w14:paraId="4711715E" w14:textId="77777777" w:rsidR="004D093D" w:rsidRDefault="004D093D" w:rsidP="004D093D">
      <w:pPr>
        <w:pStyle w:val="Paragraphedeliste"/>
        <w:numPr>
          <w:ilvl w:val="1"/>
          <w:numId w:val="17"/>
        </w:numPr>
        <w:spacing w:line="360" w:lineRule="auto"/>
        <w:rPr>
          <w:rFonts w:ascii="Arial" w:hAnsi="Arial" w:cs="Arial"/>
          <w:sz w:val="28"/>
          <w:szCs w:val="28"/>
        </w:rPr>
      </w:pPr>
    </w:p>
    <w:p w14:paraId="0336F1AD" w14:textId="77777777" w:rsidR="004D093D" w:rsidRDefault="004D093D" w:rsidP="004D093D">
      <w:pPr>
        <w:pStyle w:val="Paragraphedeliste"/>
        <w:numPr>
          <w:ilvl w:val="1"/>
          <w:numId w:val="17"/>
        </w:numPr>
        <w:spacing w:line="360" w:lineRule="auto"/>
        <w:rPr>
          <w:rFonts w:ascii="Arial" w:hAnsi="Arial" w:cs="Arial"/>
          <w:sz w:val="28"/>
          <w:szCs w:val="28"/>
        </w:rPr>
      </w:pPr>
    </w:p>
    <w:p w14:paraId="6DE23B1C" w14:textId="77777777" w:rsidR="004D093D" w:rsidRDefault="004D093D" w:rsidP="004D093D">
      <w:pPr>
        <w:pStyle w:val="Paragraphedeliste"/>
        <w:numPr>
          <w:ilvl w:val="1"/>
          <w:numId w:val="17"/>
        </w:numPr>
        <w:spacing w:line="360" w:lineRule="auto"/>
        <w:rPr>
          <w:rFonts w:ascii="Arial" w:hAnsi="Arial" w:cs="Arial"/>
          <w:sz w:val="28"/>
          <w:szCs w:val="28"/>
        </w:rPr>
      </w:pPr>
    </w:p>
    <w:p w14:paraId="1B028308" w14:textId="77777777" w:rsidR="004D093D" w:rsidRDefault="004D093D" w:rsidP="004D093D">
      <w:pPr>
        <w:pStyle w:val="Paragraphedeliste"/>
        <w:spacing w:line="360" w:lineRule="auto"/>
        <w:ind w:left="3960"/>
        <w:rPr>
          <w:rFonts w:ascii="Arial" w:hAnsi="Arial" w:cs="Arial"/>
          <w:sz w:val="28"/>
          <w:szCs w:val="28"/>
        </w:rPr>
      </w:pPr>
    </w:p>
    <w:p w14:paraId="18EED699" w14:textId="77777777" w:rsidR="004D093D" w:rsidRDefault="004D093D" w:rsidP="004D093D">
      <w:pPr>
        <w:pStyle w:val="Paragraphedeliste"/>
        <w:spacing w:line="360" w:lineRule="auto"/>
        <w:ind w:left="3960"/>
        <w:rPr>
          <w:rFonts w:ascii="Arial" w:hAnsi="Arial" w:cs="Arial"/>
          <w:sz w:val="28"/>
          <w:szCs w:val="28"/>
        </w:rPr>
      </w:pPr>
    </w:p>
    <w:p w14:paraId="23EFFC52" w14:textId="77777777" w:rsidR="00BF153A" w:rsidRPr="00BF153A" w:rsidRDefault="00BF153A" w:rsidP="00BF153A">
      <w:pPr>
        <w:ind w:left="690" w:hanging="285"/>
        <w:rPr>
          <w:rFonts w:ascii="Arial" w:hAnsi="Arial" w:cs="Arial"/>
          <w:sz w:val="28"/>
          <w:szCs w:val="28"/>
        </w:rPr>
      </w:pPr>
      <w:r w:rsidRPr="00BF153A">
        <w:rPr>
          <w:rFonts w:ascii="Arial" w:hAnsi="Arial" w:cs="Arial"/>
          <w:b/>
          <w:sz w:val="28"/>
          <w:szCs w:val="28"/>
        </w:rPr>
        <w:lastRenderedPageBreak/>
        <w:t>4.  GRILLE 2 IMAGES</w:t>
      </w:r>
      <w:r w:rsidRPr="00BF153A">
        <w:rPr>
          <w:rFonts w:ascii="Arial" w:hAnsi="Arial" w:cs="Arial"/>
          <w:sz w:val="28"/>
          <w:szCs w:val="28"/>
        </w:rPr>
        <w:br/>
      </w:r>
      <w:r w:rsidRPr="00BF153A">
        <w:rPr>
          <w:rFonts w:ascii="Arial" w:hAnsi="Arial" w:cs="Arial"/>
          <w:i/>
          <w:sz w:val="28"/>
          <w:szCs w:val="28"/>
        </w:rPr>
        <w:t>Pour insérer 2 images qui s’afficheront côte-à-côte</w:t>
      </w:r>
    </w:p>
    <w:p w14:paraId="48AF9A33" w14:textId="77777777" w:rsidR="00BF153A" w:rsidRPr="00BF153A" w:rsidRDefault="00BF153A" w:rsidP="00BF153A">
      <w:pPr>
        <w:ind w:left="690" w:hanging="285"/>
        <w:rPr>
          <w:rFonts w:ascii="Arial" w:hAnsi="Arial" w:cs="Arial"/>
          <w:sz w:val="28"/>
          <w:szCs w:val="28"/>
        </w:rPr>
      </w:pPr>
    </w:p>
    <w:p w14:paraId="13BB6A26" w14:textId="77777777" w:rsidR="00BF153A" w:rsidRPr="00BF153A" w:rsidRDefault="00BF153A" w:rsidP="00BF153A">
      <w:pPr>
        <w:numPr>
          <w:ilvl w:val="0"/>
          <w:numId w:val="14"/>
        </w:numPr>
        <w:spacing w:line="360" w:lineRule="auto"/>
        <w:ind w:left="1395" w:hanging="420"/>
        <w:contextualSpacing/>
        <w:rPr>
          <w:rFonts w:ascii="Arial" w:hAnsi="Arial" w:cs="Arial"/>
          <w:sz w:val="28"/>
          <w:szCs w:val="28"/>
        </w:rPr>
      </w:pPr>
      <w:r w:rsidRPr="00BF153A">
        <w:rPr>
          <w:rFonts w:ascii="Arial" w:hAnsi="Arial" w:cs="Arial"/>
          <w:sz w:val="28"/>
          <w:szCs w:val="28"/>
        </w:rPr>
        <w:t xml:space="preserve">Cliquez sur </w:t>
      </w:r>
      <w:r w:rsidRPr="00BF153A">
        <w:rPr>
          <w:rFonts w:ascii="Arial" w:hAnsi="Arial" w:cs="Arial"/>
          <w:i/>
          <w:sz w:val="28"/>
          <w:szCs w:val="28"/>
        </w:rPr>
        <w:t>Ajouter un bloc</w:t>
      </w:r>
    </w:p>
    <w:p w14:paraId="17E4028F" w14:textId="1CCE9DAB" w:rsidR="00BF153A" w:rsidRPr="00BF153A" w:rsidRDefault="00BF153A" w:rsidP="00BF153A">
      <w:pPr>
        <w:numPr>
          <w:ilvl w:val="0"/>
          <w:numId w:val="14"/>
        </w:numPr>
        <w:spacing w:line="360" w:lineRule="auto"/>
        <w:ind w:left="1395" w:hanging="420"/>
        <w:contextualSpacing/>
        <w:rPr>
          <w:rFonts w:ascii="Arial" w:hAnsi="Arial" w:cs="Arial"/>
          <w:sz w:val="28"/>
          <w:szCs w:val="28"/>
        </w:rPr>
      </w:pPr>
      <w:r w:rsidRPr="00BF153A">
        <w:rPr>
          <w:rFonts w:ascii="Arial" w:hAnsi="Arial" w:cs="Arial"/>
          <w:sz w:val="28"/>
          <w:szCs w:val="28"/>
        </w:rPr>
        <w:t xml:space="preserve">Sélectionnez </w:t>
      </w:r>
      <w:r w:rsidRPr="00BF153A">
        <w:rPr>
          <w:rFonts w:ascii="Arial" w:hAnsi="Arial" w:cs="Arial"/>
          <w:i/>
          <w:sz w:val="28"/>
          <w:szCs w:val="28"/>
        </w:rPr>
        <w:t>Grille 2 images</w:t>
      </w:r>
    </w:p>
    <w:p w14:paraId="2142D7C1" w14:textId="3D835973" w:rsidR="00BF153A" w:rsidRPr="00BF153A" w:rsidRDefault="004D093D" w:rsidP="00BF153A">
      <w:pPr>
        <w:numPr>
          <w:ilvl w:val="0"/>
          <w:numId w:val="14"/>
        </w:numPr>
        <w:spacing w:line="360" w:lineRule="auto"/>
        <w:ind w:left="1395" w:hanging="420"/>
        <w:contextualSpacing/>
        <w:rPr>
          <w:rFonts w:ascii="Arial" w:hAnsi="Arial" w:cs="Arial"/>
          <w:i/>
          <w:sz w:val="28"/>
          <w:szCs w:val="28"/>
        </w:rPr>
      </w:pPr>
      <w:r w:rsidRPr="00BF153A">
        <w:rPr>
          <w:rFonts w:ascii="Arial" w:hAnsi="Arial" w:cs="Arial"/>
          <w:noProof/>
          <w:sz w:val="28"/>
          <w:szCs w:val="28"/>
          <w:lang w:val="fr-CA" w:eastAsia="fr-CA"/>
        </w:rPr>
        <w:drawing>
          <wp:anchor distT="114300" distB="114300" distL="114300" distR="114300" simplePos="0" relativeHeight="251720704" behindDoc="0" locked="0" layoutInCell="0" hidden="0" allowOverlap="0" wp14:anchorId="3A1339CE" wp14:editId="730B70AF">
            <wp:simplePos x="0" y="0"/>
            <wp:positionH relativeFrom="margin">
              <wp:posOffset>295910</wp:posOffset>
            </wp:positionH>
            <wp:positionV relativeFrom="paragraph">
              <wp:posOffset>188595</wp:posOffset>
            </wp:positionV>
            <wp:extent cx="5943600" cy="1333500"/>
            <wp:effectExtent l="0" t="0" r="0" b="0"/>
            <wp:wrapSquare wrapText="bothSides" distT="114300" distB="114300" distL="114300" distR="114300"/>
            <wp:docPr id="3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6"/>
                    <a:srcRect/>
                    <a:stretch>
                      <a:fillRect/>
                    </a:stretch>
                  </pic:blipFill>
                  <pic:spPr>
                    <a:xfrm>
                      <a:off x="0" y="0"/>
                      <a:ext cx="5943600" cy="1333500"/>
                    </a:xfrm>
                    <a:prstGeom prst="rect">
                      <a:avLst/>
                    </a:prstGeom>
                    <a:ln/>
                  </pic:spPr>
                </pic:pic>
              </a:graphicData>
            </a:graphic>
          </wp:anchor>
        </w:drawing>
      </w:r>
      <w:r w:rsidR="00BF153A" w:rsidRPr="00BF153A">
        <w:rPr>
          <w:rFonts w:ascii="Arial" w:hAnsi="Arial" w:cs="Arial"/>
          <w:sz w:val="28"/>
          <w:szCs w:val="28"/>
        </w:rPr>
        <w:t>Cliquez sur</w:t>
      </w:r>
      <w:r w:rsidR="00BF153A" w:rsidRPr="00BF153A">
        <w:rPr>
          <w:rFonts w:ascii="Arial" w:hAnsi="Arial" w:cs="Arial"/>
          <w:i/>
          <w:sz w:val="28"/>
          <w:szCs w:val="28"/>
        </w:rPr>
        <w:t xml:space="preserve"> Ajouter une image</w:t>
      </w:r>
    </w:p>
    <w:p w14:paraId="1C5BDC9C" w14:textId="0612B175" w:rsidR="00BF153A" w:rsidRPr="00BF153A" w:rsidRDefault="004D093D" w:rsidP="00BF153A">
      <w:pPr>
        <w:spacing w:line="360" w:lineRule="auto"/>
        <w:rPr>
          <w:rFonts w:ascii="Arial" w:hAnsi="Arial" w:cs="Arial"/>
          <w:sz w:val="28"/>
          <w:szCs w:val="28"/>
        </w:rPr>
      </w:pPr>
      <w:r w:rsidRPr="00BF153A">
        <w:rPr>
          <w:rFonts w:ascii="Arial" w:hAnsi="Arial" w:cs="Arial"/>
          <w:noProof/>
          <w:sz w:val="28"/>
          <w:szCs w:val="28"/>
          <w:lang w:val="fr-CA" w:eastAsia="fr-CA"/>
        </w:rPr>
        <w:drawing>
          <wp:anchor distT="114300" distB="114300" distL="114300" distR="114300" simplePos="0" relativeHeight="251721728" behindDoc="0" locked="0" layoutInCell="0" hidden="0" allowOverlap="0" wp14:anchorId="47EA1E81" wp14:editId="162E87EF">
            <wp:simplePos x="0" y="0"/>
            <wp:positionH relativeFrom="margin">
              <wp:posOffset>295910</wp:posOffset>
            </wp:positionH>
            <wp:positionV relativeFrom="paragraph">
              <wp:posOffset>269875</wp:posOffset>
            </wp:positionV>
            <wp:extent cx="5943600" cy="2514600"/>
            <wp:effectExtent l="0" t="0" r="0" b="0"/>
            <wp:wrapSquare wrapText="bothSides" distT="114300" distB="114300" distL="114300" distR="11430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5943600" cy="2514600"/>
                    </a:xfrm>
                    <a:prstGeom prst="rect">
                      <a:avLst/>
                    </a:prstGeom>
                    <a:ln/>
                  </pic:spPr>
                </pic:pic>
              </a:graphicData>
            </a:graphic>
          </wp:anchor>
        </w:drawing>
      </w:r>
    </w:p>
    <w:p w14:paraId="0B2B09D1" w14:textId="77777777" w:rsidR="00BF153A" w:rsidRPr="00BF153A" w:rsidRDefault="00BF153A" w:rsidP="00BF153A">
      <w:pPr>
        <w:spacing w:line="360" w:lineRule="auto"/>
        <w:rPr>
          <w:rFonts w:ascii="Arial" w:hAnsi="Arial" w:cs="Arial"/>
          <w:sz w:val="28"/>
          <w:szCs w:val="28"/>
        </w:rPr>
      </w:pPr>
    </w:p>
    <w:p w14:paraId="0D2452CC" w14:textId="77777777" w:rsidR="00BF153A" w:rsidRPr="00BF153A" w:rsidRDefault="00BF153A" w:rsidP="00BF153A">
      <w:pPr>
        <w:spacing w:line="360" w:lineRule="auto"/>
        <w:rPr>
          <w:rFonts w:ascii="Arial" w:hAnsi="Arial" w:cs="Arial"/>
          <w:sz w:val="28"/>
          <w:szCs w:val="28"/>
        </w:rPr>
      </w:pPr>
    </w:p>
    <w:p w14:paraId="4589149B" w14:textId="77777777" w:rsidR="00BF153A" w:rsidRPr="00BF153A" w:rsidRDefault="00BF153A" w:rsidP="00BF153A">
      <w:pPr>
        <w:rPr>
          <w:rFonts w:ascii="Arial" w:hAnsi="Arial" w:cs="Arial"/>
          <w:sz w:val="28"/>
          <w:szCs w:val="28"/>
        </w:rPr>
      </w:pPr>
      <w:r w:rsidRPr="00BF153A">
        <w:rPr>
          <w:rFonts w:ascii="Arial" w:hAnsi="Arial" w:cs="Arial"/>
          <w:sz w:val="28"/>
          <w:szCs w:val="28"/>
        </w:rPr>
        <w:br w:type="page"/>
      </w:r>
    </w:p>
    <w:p w14:paraId="03A2B71F" w14:textId="77777777" w:rsidR="00BF153A" w:rsidRPr="00BF153A" w:rsidRDefault="00BF153A" w:rsidP="00BF153A">
      <w:pPr>
        <w:ind w:left="1395" w:hanging="420"/>
        <w:rPr>
          <w:rFonts w:ascii="Arial" w:hAnsi="Arial" w:cs="Arial"/>
          <w:sz w:val="28"/>
          <w:szCs w:val="28"/>
        </w:rPr>
      </w:pPr>
      <w:r w:rsidRPr="00BF153A">
        <w:rPr>
          <w:rFonts w:ascii="Arial" w:hAnsi="Arial" w:cs="Arial"/>
          <w:sz w:val="28"/>
          <w:szCs w:val="28"/>
        </w:rPr>
        <w:lastRenderedPageBreak/>
        <w:t xml:space="preserve">d. Sélectionnez votre image (ou </w:t>
      </w:r>
      <w:proofErr w:type="spellStart"/>
      <w:r w:rsidRPr="00BF153A">
        <w:rPr>
          <w:rFonts w:ascii="Arial" w:hAnsi="Arial" w:cs="Arial"/>
          <w:sz w:val="28"/>
          <w:szCs w:val="28"/>
        </w:rPr>
        <w:t>téléversez</w:t>
      </w:r>
      <w:proofErr w:type="spellEnd"/>
      <w:r w:rsidRPr="00BF153A">
        <w:rPr>
          <w:rFonts w:ascii="Arial" w:hAnsi="Arial" w:cs="Arial"/>
          <w:sz w:val="28"/>
          <w:szCs w:val="28"/>
        </w:rPr>
        <w:t xml:space="preserve"> l’image à partir de votre disque dur) et suivez les étapes suivantes :</w:t>
      </w:r>
      <w:r w:rsidRPr="00BF153A">
        <w:rPr>
          <w:rFonts w:ascii="Arial" w:hAnsi="Arial" w:cs="Arial"/>
          <w:sz w:val="28"/>
          <w:szCs w:val="28"/>
        </w:rPr>
        <w:br/>
      </w:r>
    </w:p>
    <w:p w14:paraId="1457BFE2" w14:textId="74F1E2A6" w:rsidR="00BF153A" w:rsidRPr="00BF153A" w:rsidRDefault="00BF153A" w:rsidP="00BF153A">
      <w:pPr>
        <w:spacing w:line="360" w:lineRule="auto"/>
        <w:ind w:left="2115" w:hanging="420"/>
        <w:rPr>
          <w:rFonts w:ascii="Arial" w:hAnsi="Arial" w:cs="Arial"/>
          <w:sz w:val="28"/>
          <w:szCs w:val="28"/>
        </w:rPr>
      </w:pPr>
      <w:r w:rsidRPr="00BF153A">
        <w:rPr>
          <w:rFonts w:ascii="Arial" w:hAnsi="Arial" w:cs="Arial"/>
          <w:sz w:val="28"/>
          <w:szCs w:val="28"/>
        </w:rPr>
        <w:t>i.     Entrez un titre évocateur de votre image (Pensez aux moteurs de recherche!)</w:t>
      </w:r>
    </w:p>
    <w:p w14:paraId="05690D9B" w14:textId="77777777" w:rsidR="00BF153A" w:rsidRPr="00BF153A" w:rsidRDefault="00BF153A" w:rsidP="00BF153A">
      <w:pPr>
        <w:spacing w:line="360" w:lineRule="auto"/>
        <w:ind w:left="2115" w:hanging="420"/>
        <w:rPr>
          <w:rFonts w:ascii="Arial" w:hAnsi="Arial" w:cs="Arial"/>
          <w:sz w:val="28"/>
          <w:szCs w:val="28"/>
        </w:rPr>
      </w:pPr>
      <w:r w:rsidRPr="00BF153A">
        <w:rPr>
          <w:rFonts w:ascii="Arial" w:hAnsi="Arial" w:cs="Arial"/>
          <w:sz w:val="28"/>
          <w:szCs w:val="28"/>
        </w:rPr>
        <w:t>ii.    Entrez une légende au besoin (qui s’affichera sous votre image dans l’article)</w:t>
      </w:r>
    </w:p>
    <w:p w14:paraId="2A3BB83F" w14:textId="77777777" w:rsidR="00BF153A" w:rsidRPr="00BF153A" w:rsidRDefault="00BF153A" w:rsidP="00BF153A">
      <w:pPr>
        <w:spacing w:line="360" w:lineRule="auto"/>
        <w:ind w:left="2115" w:hanging="420"/>
        <w:rPr>
          <w:rFonts w:ascii="Arial" w:hAnsi="Arial" w:cs="Arial"/>
          <w:sz w:val="28"/>
          <w:szCs w:val="28"/>
        </w:rPr>
      </w:pPr>
      <w:r w:rsidRPr="00BF153A">
        <w:rPr>
          <w:rFonts w:ascii="Arial" w:hAnsi="Arial" w:cs="Arial"/>
          <w:sz w:val="28"/>
          <w:szCs w:val="28"/>
        </w:rPr>
        <w:t>iii.    Entrez un texte alternatif pour votre image (qui s’affichera si votre image rencontre un problème sur le site)</w:t>
      </w:r>
    </w:p>
    <w:p w14:paraId="5018008F" w14:textId="76A5FE81" w:rsidR="00BF153A" w:rsidRPr="00BF153A" w:rsidRDefault="00BF153A" w:rsidP="00BF153A">
      <w:pPr>
        <w:spacing w:line="360" w:lineRule="auto"/>
        <w:ind w:left="2115" w:hanging="420"/>
        <w:rPr>
          <w:rFonts w:ascii="Arial" w:hAnsi="Arial" w:cs="Arial"/>
          <w:sz w:val="28"/>
          <w:szCs w:val="28"/>
        </w:rPr>
      </w:pPr>
      <w:r w:rsidRPr="00BF153A">
        <w:rPr>
          <w:rFonts w:ascii="Arial" w:hAnsi="Arial" w:cs="Arial"/>
          <w:sz w:val="28"/>
          <w:szCs w:val="28"/>
        </w:rPr>
        <w:t xml:space="preserve">iv.    Cliquez sur </w:t>
      </w:r>
      <w:r w:rsidRPr="00BF153A">
        <w:rPr>
          <w:rFonts w:ascii="Arial" w:hAnsi="Arial" w:cs="Arial"/>
          <w:i/>
          <w:sz w:val="28"/>
          <w:szCs w:val="28"/>
        </w:rPr>
        <w:t>Sélectionner</w:t>
      </w:r>
    </w:p>
    <w:p w14:paraId="43DA4637" w14:textId="59DBE069" w:rsidR="00BF153A" w:rsidRPr="00BF153A" w:rsidRDefault="00BF153A" w:rsidP="00BF153A">
      <w:pPr>
        <w:spacing w:line="360" w:lineRule="auto"/>
        <w:ind w:left="720"/>
        <w:rPr>
          <w:rFonts w:ascii="Arial" w:hAnsi="Arial" w:cs="Arial"/>
          <w:sz w:val="28"/>
          <w:szCs w:val="28"/>
        </w:rPr>
      </w:pPr>
    </w:p>
    <w:p w14:paraId="27C484C6" w14:textId="592194EC" w:rsidR="00BF153A" w:rsidRPr="00BF153A" w:rsidRDefault="001B496C" w:rsidP="00BF153A">
      <w:pPr>
        <w:spacing w:line="360" w:lineRule="auto"/>
        <w:ind w:left="720"/>
        <w:rPr>
          <w:rFonts w:ascii="Arial" w:hAnsi="Arial" w:cs="Arial"/>
          <w:sz w:val="28"/>
          <w:szCs w:val="28"/>
        </w:rPr>
      </w:pPr>
      <w:r w:rsidRPr="00BF153A">
        <w:rPr>
          <w:rFonts w:ascii="Arial" w:hAnsi="Arial" w:cs="Arial"/>
          <w:noProof/>
          <w:sz w:val="28"/>
          <w:szCs w:val="28"/>
          <w:lang w:val="fr-CA" w:eastAsia="fr-CA"/>
        </w:rPr>
        <w:drawing>
          <wp:anchor distT="114300" distB="114300" distL="114300" distR="114300" simplePos="0" relativeHeight="251722752" behindDoc="0" locked="0" layoutInCell="0" hidden="0" allowOverlap="0" wp14:anchorId="6C6D9D07" wp14:editId="785AF786">
            <wp:simplePos x="0" y="0"/>
            <wp:positionH relativeFrom="margin">
              <wp:posOffset>44450</wp:posOffset>
            </wp:positionH>
            <wp:positionV relativeFrom="paragraph">
              <wp:posOffset>140970</wp:posOffset>
            </wp:positionV>
            <wp:extent cx="5943600" cy="3213100"/>
            <wp:effectExtent l="0" t="0" r="0" b="6350"/>
            <wp:wrapSquare wrapText="bothSides" distT="114300" distB="114300" distL="114300" distR="11430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5943600" cy="3213100"/>
                    </a:xfrm>
                    <a:prstGeom prst="rect">
                      <a:avLst/>
                    </a:prstGeom>
                    <a:ln/>
                  </pic:spPr>
                </pic:pic>
              </a:graphicData>
            </a:graphic>
          </wp:anchor>
        </w:drawing>
      </w:r>
    </w:p>
    <w:p w14:paraId="39265CC6" w14:textId="77777777" w:rsidR="00BF153A" w:rsidRPr="00BF153A" w:rsidRDefault="00BF153A" w:rsidP="00BF153A">
      <w:pPr>
        <w:rPr>
          <w:rFonts w:ascii="Arial" w:hAnsi="Arial" w:cs="Arial"/>
          <w:sz w:val="28"/>
          <w:szCs w:val="28"/>
        </w:rPr>
      </w:pPr>
      <w:r w:rsidRPr="00BF153A">
        <w:rPr>
          <w:rFonts w:ascii="Arial" w:hAnsi="Arial" w:cs="Arial"/>
          <w:sz w:val="28"/>
          <w:szCs w:val="28"/>
        </w:rPr>
        <w:br w:type="page"/>
      </w:r>
    </w:p>
    <w:p w14:paraId="1B7985DE" w14:textId="77777777" w:rsidR="00BF153A" w:rsidRPr="00BF153A" w:rsidRDefault="00BF153A" w:rsidP="00BF153A">
      <w:pPr>
        <w:ind w:left="825" w:hanging="420"/>
        <w:rPr>
          <w:rFonts w:ascii="Arial" w:hAnsi="Arial" w:cs="Arial"/>
          <w:sz w:val="28"/>
          <w:szCs w:val="28"/>
        </w:rPr>
      </w:pPr>
      <w:r w:rsidRPr="00BF153A">
        <w:rPr>
          <w:rFonts w:ascii="Arial" w:hAnsi="Arial" w:cs="Arial"/>
          <w:b/>
          <w:sz w:val="28"/>
          <w:szCs w:val="28"/>
        </w:rPr>
        <w:lastRenderedPageBreak/>
        <w:t xml:space="preserve">5. IMAGE À GAUCHE / TEXTE À DROITE </w:t>
      </w:r>
      <w:r w:rsidRPr="00BF153A">
        <w:rPr>
          <w:rFonts w:ascii="Arial" w:hAnsi="Arial" w:cs="Arial"/>
          <w:b/>
          <w:sz w:val="28"/>
          <w:szCs w:val="28"/>
        </w:rPr>
        <w:br/>
      </w:r>
      <w:r w:rsidRPr="00BF153A">
        <w:rPr>
          <w:rFonts w:ascii="Arial" w:hAnsi="Arial" w:cs="Arial"/>
          <w:i/>
          <w:sz w:val="28"/>
          <w:szCs w:val="28"/>
        </w:rPr>
        <w:t>Pour insérer une image à gauche et du texte à droite.</w:t>
      </w:r>
    </w:p>
    <w:p w14:paraId="201145FB" w14:textId="77777777" w:rsidR="00BF153A" w:rsidRPr="00BF153A" w:rsidRDefault="00BF153A" w:rsidP="00BF153A">
      <w:pPr>
        <w:spacing w:line="360" w:lineRule="auto"/>
        <w:ind w:left="825" w:hanging="420"/>
        <w:rPr>
          <w:rFonts w:ascii="Arial" w:hAnsi="Arial" w:cs="Arial"/>
          <w:sz w:val="28"/>
          <w:szCs w:val="28"/>
        </w:rPr>
      </w:pPr>
    </w:p>
    <w:p w14:paraId="51B667BA" w14:textId="5AA6EDE6" w:rsidR="00BF153A" w:rsidRPr="00BF153A" w:rsidRDefault="004D093D" w:rsidP="00BF153A">
      <w:pPr>
        <w:numPr>
          <w:ilvl w:val="0"/>
          <w:numId w:val="15"/>
        </w:numPr>
        <w:spacing w:line="360" w:lineRule="auto"/>
        <w:ind w:left="1395" w:hanging="420"/>
        <w:contextualSpacing/>
        <w:rPr>
          <w:rFonts w:ascii="Arial" w:hAnsi="Arial" w:cs="Arial"/>
          <w:sz w:val="28"/>
          <w:szCs w:val="28"/>
        </w:rPr>
      </w:pPr>
      <w:r w:rsidRPr="00BF153A">
        <w:rPr>
          <w:rFonts w:ascii="Arial" w:hAnsi="Arial" w:cs="Arial"/>
          <w:noProof/>
          <w:sz w:val="28"/>
          <w:szCs w:val="28"/>
          <w:lang w:val="fr-CA" w:eastAsia="fr-CA"/>
        </w:rPr>
        <w:drawing>
          <wp:anchor distT="114300" distB="114300" distL="114300" distR="114300" simplePos="0" relativeHeight="251723776" behindDoc="0" locked="0" layoutInCell="0" hidden="0" allowOverlap="0" wp14:anchorId="34A96D4B" wp14:editId="5101830B">
            <wp:simplePos x="0" y="0"/>
            <wp:positionH relativeFrom="margin">
              <wp:posOffset>114935</wp:posOffset>
            </wp:positionH>
            <wp:positionV relativeFrom="paragraph">
              <wp:posOffset>868680</wp:posOffset>
            </wp:positionV>
            <wp:extent cx="5943600" cy="1638300"/>
            <wp:effectExtent l="0" t="0" r="0" b="0"/>
            <wp:wrapSquare wrapText="bothSides" distT="114300" distB="114300" distL="114300" distR="114300"/>
            <wp:docPr id="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5943600" cy="1638300"/>
                    </a:xfrm>
                    <a:prstGeom prst="rect">
                      <a:avLst/>
                    </a:prstGeom>
                    <a:ln/>
                  </pic:spPr>
                </pic:pic>
              </a:graphicData>
            </a:graphic>
          </wp:anchor>
        </w:drawing>
      </w:r>
      <w:r w:rsidR="00BF153A" w:rsidRPr="00BF153A">
        <w:rPr>
          <w:rFonts w:ascii="Arial" w:hAnsi="Arial" w:cs="Arial"/>
          <w:sz w:val="28"/>
          <w:szCs w:val="28"/>
        </w:rPr>
        <w:t xml:space="preserve">Cliquez sur </w:t>
      </w:r>
      <w:r w:rsidR="00BF153A" w:rsidRPr="00BF153A">
        <w:rPr>
          <w:rFonts w:ascii="Arial" w:hAnsi="Arial" w:cs="Arial"/>
          <w:i/>
          <w:sz w:val="28"/>
          <w:szCs w:val="28"/>
        </w:rPr>
        <w:t>Ajouter un bloc</w:t>
      </w:r>
    </w:p>
    <w:p w14:paraId="5DB63797" w14:textId="09B75E3D" w:rsidR="00BF153A" w:rsidRPr="00BF153A" w:rsidRDefault="00BF153A" w:rsidP="00BF153A">
      <w:pPr>
        <w:numPr>
          <w:ilvl w:val="0"/>
          <w:numId w:val="15"/>
        </w:numPr>
        <w:spacing w:line="360" w:lineRule="auto"/>
        <w:ind w:left="1395" w:hanging="420"/>
        <w:contextualSpacing/>
        <w:rPr>
          <w:rFonts w:ascii="Arial" w:hAnsi="Arial" w:cs="Arial"/>
          <w:sz w:val="28"/>
          <w:szCs w:val="28"/>
        </w:rPr>
      </w:pPr>
      <w:r w:rsidRPr="00BF153A">
        <w:rPr>
          <w:rFonts w:ascii="Arial" w:hAnsi="Arial" w:cs="Arial"/>
          <w:sz w:val="28"/>
          <w:szCs w:val="28"/>
        </w:rPr>
        <w:t xml:space="preserve">Sélectionnez </w:t>
      </w:r>
      <w:r w:rsidRPr="00BF153A">
        <w:rPr>
          <w:rFonts w:ascii="Arial" w:hAnsi="Arial" w:cs="Arial"/>
          <w:i/>
          <w:sz w:val="28"/>
          <w:szCs w:val="28"/>
        </w:rPr>
        <w:t>Image à gauche / texte à droite</w:t>
      </w:r>
      <w:r w:rsidRPr="00BF153A">
        <w:rPr>
          <w:rFonts w:ascii="Arial" w:hAnsi="Arial" w:cs="Arial"/>
          <w:i/>
          <w:sz w:val="28"/>
          <w:szCs w:val="28"/>
        </w:rPr>
        <w:br/>
      </w:r>
    </w:p>
    <w:p w14:paraId="327F80B6" w14:textId="6FEB1F30" w:rsidR="00BF153A" w:rsidRPr="00BF153A" w:rsidRDefault="001B496C" w:rsidP="00BF153A">
      <w:pPr>
        <w:numPr>
          <w:ilvl w:val="0"/>
          <w:numId w:val="15"/>
        </w:numPr>
        <w:spacing w:line="360" w:lineRule="auto"/>
        <w:ind w:left="1395" w:hanging="420"/>
        <w:contextualSpacing/>
        <w:rPr>
          <w:rFonts w:ascii="Arial" w:hAnsi="Arial" w:cs="Arial"/>
          <w:sz w:val="28"/>
          <w:szCs w:val="28"/>
        </w:rPr>
      </w:pPr>
      <w:r w:rsidRPr="00BF153A">
        <w:rPr>
          <w:rFonts w:ascii="Arial" w:hAnsi="Arial" w:cs="Arial"/>
          <w:noProof/>
          <w:sz w:val="28"/>
          <w:szCs w:val="28"/>
          <w:lang w:val="fr-CA" w:eastAsia="fr-CA"/>
        </w:rPr>
        <w:drawing>
          <wp:anchor distT="114300" distB="114300" distL="114300" distR="114300" simplePos="0" relativeHeight="251724800" behindDoc="0" locked="0" layoutInCell="0" hidden="0" allowOverlap="0" wp14:anchorId="462A7FA4" wp14:editId="1CE7F1C7">
            <wp:simplePos x="0" y="0"/>
            <wp:positionH relativeFrom="margin">
              <wp:posOffset>175260</wp:posOffset>
            </wp:positionH>
            <wp:positionV relativeFrom="paragraph">
              <wp:posOffset>578485</wp:posOffset>
            </wp:positionV>
            <wp:extent cx="5824220" cy="4010025"/>
            <wp:effectExtent l="0" t="0" r="5080" b="9525"/>
            <wp:wrapSquare wrapText="bothSides" distT="114300" distB="114300" distL="114300" distR="114300"/>
            <wp:docPr id="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824220" cy="4010025"/>
                    </a:xfrm>
                    <a:prstGeom prst="rect">
                      <a:avLst/>
                    </a:prstGeom>
                    <a:ln/>
                  </pic:spPr>
                </pic:pic>
              </a:graphicData>
            </a:graphic>
            <wp14:sizeRelH relativeFrom="margin">
              <wp14:pctWidth>0</wp14:pctWidth>
            </wp14:sizeRelH>
            <wp14:sizeRelV relativeFrom="margin">
              <wp14:pctHeight>0</wp14:pctHeight>
            </wp14:sizeRelV>
          </wp:anchor>
        </w:drawing>
      </w:r>
      <w:r w:rsidR="00BF153A" w:rsidRPr="00BF153A">
        <w:rPr>
          <w:rFonts w:ascii="Arial" w:hAnsi="Arial" w:cs="Arial"/>
          <w:sz w:val="28"/>
          <w:szCs w:val="28"/>
        </w:rPr>
        <w:t xml:space="preserve">Cliquez sur </w:t>
      </w:r>
      <w:r w:rsidR="00BF153A" w:rsidRPr="00BF153A">
        <w:rPr>
          <w:rFonts w:ascii="Arial" w:hAnsi="Arial" w:cs="Arial"/>
          <w:i/>
          <w:sz w:val="28"/>
          <w:szCs w:val="28"/>
        </w:rPr>
        <w:t>Ajouter une image</w:t>
      </w:r>
    </w:p>
    <w:p w14:paraId="60798C53" w14:textId="2A6E98DD" w:rsidR="00BF153A" w:rsidRPr="00BF153A" w:rsidRDefault="00BF153A" w:rsidP="00BF153A">
      <w:pPr>
        <w:numPr>
          <w:ilvl w:val="0"/>
          <w:numId w:val="15"/>
        </w:numPr>
        <w:spacing w:line="276" w:lineRule="auto"/>
        <w:ind w:left="1395" w:hanging="420"/>
        <w:contextualSpacing/>
        <w:rPr>
          <w:rFonts w:ascii="Arial" w:hAnsi="Arial" w:cs="Arial"/>
          <w:sz w:val="28"/>
          <w:szCs w:val="28"/>
        </w:rPr>
      </w:pPr>
      <w:r w:rsidRPr="00BF153A">
        <w:rPr>
          <w:rFonts w:ascii="Arial" w:hAnsi="Arial" w:cs="Arial"/>
          <w:sz w:val="28"/>
          <w:szCs w:val="28"/>
        </w:rPr>
        <w:lastRenderedPageBreak/>
        <w:t xml:space="preserve">Sélectionnez votre image (ou </w:t>
      </w:r>
      <w:proofErr w:type="spellStart"/>
      <w:r w:rsidRPr="00BF153A">
        <w:rPr>
          <w:rFonts w:ascii="Arial" w:hAnsi="Arial" w:cs="Arial"/>
          <w:sz w:val="28"/>
          <w:szCs w:val="28"/>
        </w:rPr>
        <w:t>téléversez</w:t>
      </w:r>
      <w:proofErr w:type="spellEnd"/>
      <w:r w:rsidRPr="00BF153A">
        <w:rPr>
          <w:rFonts w:ascii="Arial" w:hAnsi="Arial" w:cs="Arial"/>
          <w:sz w:val="28"/>
          <w:szCs w:val="28"/>
        </w:rPr>
        <w:t xml:space="preserve"> l’image à partir de votre disque dur) et suivez les étapes suivantes :</w:t>
      </w:r>
      <w:r w:rsidRPr="00BF153A">
        <w:rPr>
          <w:rFonts w:ascii="Arial" w:hAnsi="Arial" w:cs="Arial"/>
          <w:sz w:val="28"/>
          <w:szCs w:val="28"/>
        </w:rPr>
        <w:br/>
      </w:r>
    </w:p>
    <w:p w14:paraId="32092D8F" w14:textId="5F7CBD90" w:rsidR="00BF153A" w:rsidRPr="00BF153A" w:rsidRDefault="00BF153A" w:rsidP="00BF153A">
      <w:pPr>
        <w:spacing w:line="360" w:lineRule="auto"/>
        <w:ind w:left="2115" w:hanging="420"/>
        <w:rPr>
          <w:rFonts w:ascii="Arial" w:hAnsi="Arial" w:cs="Arial"/>
          <w:sz w:val="28"/>
          <w:szCs w:val="28"/>
        </w:rPr>
      </w:pPr>
      <w:r w:rsidRPr="00BF153A">
        <w:rPr>
          <w:rFonts w:ascii="Arial" w:hAnsi="Arial" w:cs="Arial"/>
          <w:sz w:val="28"/>
          <w:szCs w:val="28"/>
        </w:rPr>
        <w:t>i.     Entrez un titre évocateur de votre image (Pensez aux moteurs de recherche!)</w:t>
      </w:r>
    </w:p>
    <w:p w14:paraId="2525A5E3" w14:textId="77777777" w:rsidR="00BF153A" w:rsidRPr="00BF153A" w:rsidRDefault="00BF153A" w:rsidP="00BF153A">
      <w:pPr>
        <w:spacing w:line="360" w:lineRule="auto"/>
        <w:ind w:left="2115" w:hanging="420"/>
        <w:rPr>
          <w:rFonts w:ascii="Arial" w:hAnsi="Arial" w:cs="Arial"/>
          <w:sz w:val="28"/>
          <w:szCs w:val="28"/>
        </w:rPr>
      </w:pPr>
      <w:r w:rsidRPr="00BF153A">
        <w:rPr>
          <w:rFonts w:ascii="Arial" w:hAnsi="Arial" w:cs="Arial"/>
          <w:sz w:val="28"/>
          <w:szCs w:val="28"/>
        </w:rPr>
        <w:t>ii.    Entrez une légende au besoin (qui s’affichera sous votre image dans l’article)</w:t>
      </w:r>
    </w:p>
    <w:p w14:paraId="3059AE43" w14:textId="77777777" w:rsidR="00BF153A" w:rsidRPr="00BF153A" w:rsidRDefault="00BF153A" w:rsidP="00BF153A">
      <w:pPr>
        <w:spacing w:line="360" w:lineRule="auto"/>
        <w:ind w:left="2115" w:hanging="420"/>
        <w:rPr>
          <w:rFonts w:ascii="Arial" w:hAnsi="Arial" w:cs="Arial"/>
          <w:sz w:val="28"/>
          <w:szCs w:val="28"/>
        </w:rPr>
      </w:pPr>
      <w:r w:rsidRPr="00BF153A">
        <w:rPr>
          <w:rFonts w:ascii="Arial" w:hAnsi="Arial" w:cs="Arial"/>
          <w:sz w:val="28"/>
          <w:szCs w:val="28"/>
        </w:rPr>
        <w:t>iii.    Entrez un texte alternatif pour votre image (qui s’affichera si votre image rencontre un problème sur le site)</w:t>
      </w:r>
    </w:p>
    <w:p w14:paraId="7B7F0E0A" w14:textId="71554BA4" w:rsidR="00BF153A" w:rsidRPr="00BF153A" w:rsidRDefault="00BF153A" w:rsidP="00BF153A">
      <w:pPr>
        <w:spacing w:line="360" w:lineRule="auto"/>
        <w:ind w:left="2115" w:hanging="420"/>
        <w:rPr>
          <w:rFonts w:ascii="Arial" w:hAnsi="Arial" w:cs="Arial"/>
          <w:sz w:val="28"/>
          <w:szCs w:val="28"/>
        </w:rPr>
      </w:pPr>
      <w:r w:rsidRPr="00BF153A">
        <w:rPr>
          <w:rFonts w:ascii="Arial" w:hAnsi="Arial" w:cs="Arial"/>
          <w:sz w:val="28"/>
          <w:szCs w:val="28"/>
        </w:rPr>
        <w:t xml:space="preserve">iv.    Cliquez sur </w:t>
      </w:r>
      <w:r w:rsidRPr="00BF153A">
        <w:rPr>
          <w:rFonts w:ascii="Arial" w:hAnsi="Arial" w:cs="Arial"/>
          <w:i/>
          <w:sz w:val="28"/>
          <w:szCs w:val="28"/>
        </w:rPr>
        <w:t>Sélectionner</w:t>
      </w:r>
    </w:p>
    <w:p w14:paraId="544A7D55" w14:textId="26A1D3FB" w:rsidR="00BF153A" w:rsidRPr="00BF153A" w:rsidRDefault="00BF153A" w:rsidP="00BF153A">
      <w:pPr>
        <w:spacing w:line="360" w:lineRule="auto"/>
        <w:rPr>
          <w:rFonts w:ascii="Arial" w:hAnsi="Arial" w:cs="Arial"/>
          <w:sz w:val="28"/>
          <w:szCs w:val="28"/>
        </w:rPr>
      </w:pPr>
    </w:p>
    <w:p w14:paraId="48B70EB4" w14:textId="6DE24053" w:rsidR="00BF153A" w:rsidRPr="00BF153A" w:rsidRDefault="001B496C" w:rsidP="00BF153A">
      <w:pPr>
        <w:spacing w:line="360" w:lineRule="auto"/>
        <w:ind w:left="1395" w:hanging="420"/>
        <w:rPr>
          <w:rFonts w:ascii="Arial" w:hAnsi="Arial" w:cs="Arial"/>
          <w:sz w:val="28"/>
          <w:szCs w:val="28"/>
        </w:rPr>
      </w:pPr>
      <w:r w:rsidRPr="00BF153A">
        <w:rPr>
          <w:rFonts w:ascii="Arial" w:hAnsi="Arial" w:cs="Arial"/>
          <w:noProof/>
          <w:sz w:val="28"/>
          <w:szCs w:val="28"/>
          <w:lang w:val="fr-CA" w:eastAsia="fr-CA"/>
        </w:rPr>
        <w:drawing>
          <wp:anchor distT="114300" distB="114300" distL="114300" distR="114300" simplePos="0" relativeHeight="251725824" behindDoc="0" locked="0" layoutInCell="0" hidden="0" allowOverlap="0" wp14:anchorId="3D8E4FD9" wp14:editId="1BCA9070">
            <wp:simplePos x="0" y="0"/>
            <wp:positionH relativeFrom="margin">
              <wp:posOffset>225425</wp:posOffset>
            </wp:positionH>
            <wp:positionV relativeFrom="paragraph">
              <wp:posOffset>-3175</wp:posOffset>
            </wp:positionV>
            <wp:extent cx="5943600" cy="3213100"/>
            <wp:effectExtent l="0" t="0" r="0" b="6350"/>
            <wp:wrapSquare wrapText="bothSides" distT="114300" distB="114300" distL="114300" distR="114300"/>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943600" cy="3213100"/>
                    </a:xfrm>
                    <a:prstGeom prst="rect">
                      <a:avLst/>
                    </a:prstGeom>
                    <a:ln/>
                  </pic:spPr>
                </pic:pic>
              </a:graphicData>
            </a:graphic>
          </wp:anchor>
        </w:drawing>
      </w:r>
      <w:r w:rsidR="00BF153A" w:rsidRPr="00BF153A">
        <w:rPr>
          <w:rFonts w:ascii="Arial" w:hAnsi="Arial" w:cs="Arial"/>
          <w:sz w:val="28"/>
          <w:szCs w:val="28"/>
        </w:rPr>
        <w:t>e.   Insérez votre texte dans la zone prévue à cet effet</w:t>
      </w:r>
    </w:p>
    <w:p w14:paraId="31BBEDA7" w14:textId="77777777" w:rsidR="00BF153A" w:rsidRPr="00BF153A" w:rsidRDefault="00BF153A" w:rsidP="00BF153A">
      <w:pPr>
        <w:spacing w:line="360" w:lineRule="auto"/>
        <w:ind w:left="1395" w:hanging="420"/>
        <w:rPr>
          <w:rFonts w:ascii="Arial" w:hAnsi="Arial" w:cs="Arial"/>
          <w:sz w:val="28"/>
          <w:szCs w:val="28"/>
        </w:rPr>
      </w:pPr>
    </w:p>
    <w:p w14:paraId="1198E67A" w14:textId="77777777" w:rsidR="00BF153A" w:rsidRPr="00BF153A" w:rsidRDefault="00BF153A" w:rsidP="00BF153A">
      <w:pPr>
        <w:spacing w:line="360" w:lineRule="auto"/>
        <w:rPr>
          <w:rFonts w:ascii="Arial" w:hAnsi="Arial" w:cs="Arial"/>
          <w:sz w:val="28"/>
          <w:szCs w:val="28"/>
        </w:rPr>
      </w:pPr>
    </w:p>
    <w:p w14:paraId="31CEA2C0" w14:textId="1CA2B977" w:rsidR="00BF153A" w:rsidRPr="00BF153A" w:rsidRDefault="00BF153A" w:rsidP="00BF153A">
      <w:pPr>
        <w:rPr>
          <w:rFonts w:ascii="Arial" w:hAnsi="Arial" w:cs="Arial"/>
          <w:sz w:val="28"/>
          <w:szCs w:val="28"/>
        </w:rPr>
      </w:pPr>
      <w:r w:rsidRPr="00BF153A">
        <w:rPr>
          <w:rFonts w:ascii="Arial" w:hAnsi="Arial" w:cs="Arial"/>
          <w:sz w:val="28"/>
          <w:szCs w:val="28"/>
        </w:rPr>
        <w:br w:type="page"/>
      </w:r>
      <w:bookmarkStart w:id="1" w:name="_GoBack"/>
      <w:bookmarkEnd w:id="1"/>
    </w:p>
    <w:p w14:paraId="298617A3" w14:textId="77777777" w:rsidR="00BF153A" w:rsidRPr="00BF153A" w:rsidRDefault="00BF153A" w:rsidP="00BF153A">
      <w:pPr>
        <w:ind w:left="825" w:hanging="420"/>
        <w:rPr>
          <w:rFonts w:ascii="Arial" w:hAnsi="Arial" w:cs="Arial"/>
          <w:sz w:val="28"/>
          <w:szCs w:val="28"/>
        </w:rPr>
      </w:pPr>
      <w:r w:rsidRPr="00BF153A">
        <w:rPr>
          <w:rFonts w:ascii="Arial" w:hAnsi="Arial" w:cs="Arial"/>
          <w:b/>
          <w:sz w:val="28"/>
          <w:szCs w:val="28"/>
        </w:rPr>
        <w:lastRenderedPageBreak/>
        <w:t xml:space="preserve">6. TEXTE À GAUCHE / IMAGE À DROITE </w:t>
      </w:r>
      <w:r w:rsidRPr="00BF153A">
        <w:rPr>
          <w:rFonts w:ascii="Arial" w:hAnsi="Arial" w:cs="Arial"/>
          <w:b/>
          <w:sz w:val="28"/>
          <w:szCs w:val="28"/>
        </w:rPr>
        <w:br/>
      </w:r>
      <w:r w:rsidRPr="00BF153A">
        <w:rPr>
          <w:rFonts w:ascii="Arial" w:hAnsi="Arial" w:cs="Arial"/>
          <w:i/>
          <w:sz w:val="28"/>
          <w:szCs w:val="28"/>
        </w:rPr>
        <w:t>Pour insérer un texte à gauche et une image à droite.</w:t>
      </w:r>
    </w:p>
    <w:p w14:paraId="1845A01C" w14:textId="77777777" w:rsidR="00BF153A" w:rsidRPr="00BF153A" w:rsidRDefault="00BF153A" w:rsidP="00BF153A">
      <w:pPr>
        <w:spacing w:line="360" w:lineRule="auto"/>
        <w:rPr>
          <w:rFonts w:ascii="Arial" w:hAnsi="Arial" w:cs="Arial"/>
          <w:sz w:val="28"/>
          <w:szCs w:val="28"/>
        </w:rPr>
      </w:pPr>
    </w:p>
    <w:p w14:paraId="421C081F" w14:textId="77777777" w:rsidR="00BF153A" w:rsidRPr="00BF153A" w:rsidRDefault="00BF153A" w:rsidP="00BF153A">
      <w:pPr>
        <w:numPr>
          <w:ilvl w:val="0"/>
          <w:numId w:val="11"/>
        </w:numPr>
        <w:spacing w:line="360" w:lineRule="auto"/>
        <w:ind w:left="1395" w:hanging="420"/>
        <w:contextualSpacing/>
        <w:rPr>
          <w:rFonts w:ascii="Arial" w:hAnsi="Arial" w:cs="Arial"/>
          <w:sz w:val="28"/>
          <w:szCs w:val="28"/>
        </w:rPr>
      </w:pPr>
      <w:r w:rsidRPr="00BF153A">
        <w:rPr>
          <w:rFonts w:ascii="Arial" w:hAnsi="Arial" w:cs="Arial"/>
          <w:sz w:val="28"/>
          <w:szCs w:val="28"/>
        </w:rPr>
        <w:t xml:space="preserve">Cliquez sur </w:t>
      </w:r>
      <w:r w:rsidRPr="00BF153A">
        <w:rPr>
          <w:rFonts w:ascii="Arial" w:hAnsi="Arial" w:cs="Arial"/>
          <w:i/>
          <w:sz w:val="28"/>
          <w:szCs w:val="28"/>
        </w:rPr>
        <w:t>Ajouter un bloc</w:t>
      </w:r>
    </w:p>
    <w:p w14:paraId="48705EB5" w14:textId="0AF53098" w:rsidR="00BF153A" w:rsidRPr="00BF153A" w:rsidRDefault="001B496C" w:rsidP="00BF153A">
      <w:pPr>
        <w:numPr>
          <w:ilvl w:val="0"/>
          <w:numId w:val="11"/>
        </w:numPr>
        <w:spacing w:line="360" w:lineRule="auto"/>
        <w:ind w:left="1395" w:hanging="420"/>
        <w:contextualSpacing/>
        <w:rPr>
          <w:rFonts w:ascii="Arial" w:hAnsi="Arial" w:cs="Arial"/>
          <w:sz w:val="28"/>
          <w:szCs w:val="28"/>
        </w:rPr>
      </w:pPr>
      <w:r w:rsidRPr="00BF153A">
        <w:rPr>
          <w:rFonts w:ascii="Arial" w:hAnsi="Arial" w:cs="Arial"/>
          <w:noProof/>
          <w:sz w:val="28"/>
          <w:szCs w:val="28"/>
          <w:lang w:val="fr-CA" w:eastAsia="fr-CA"/>
        </w:rPr>
        <w:drawing>
          <wp:anchor distT="114300" distB="114300" distL="114300" distR="114300" simplePos="0" relativeHeight="251727872" behindDoc="0" locked="0" layoutInCell="0" hidden="0" allowOverlap="0" wp14:anchorId="490C84E6" wp14:editId="65F46EAB">
            <wp:simplePos x="0" y="0"/>
            <wp:positionH relativeFrom="margin">
              <wp:posOffset>289560</wp:posOffset>
            </wp:positionH>
            <wp:positionV relativeFrom="paragraph">
              <wp:posOffset>2958465</wp:posOffset>
            </wp:positionV>
            <wp:extent cx="5791200" cy="3943350"/>
            <wp:effectExtent l="0" t="0" r="0" b="0"/>
            <wp:wrapSquare wrapText="bothSides" distT="114300" distB="114300" distL="114300" distR="114300"/>
            <wp:docPr id="5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5791200" cy="3943350"/>
                    </a:xfrm>
                    <a:prstGeom prst="rect">
                      <a:avLst/>
                    </a:prstGeom>
                    <a:ln/>
                  </pic:spPr>
                </pic:pic>
              </a:graphicData>
            </a:graphic>
            <wp14:sizeRelH relativeFrom="margin">
              <wp14:pctWidth>0</wp14:pctWidth>
            </wp14:sizeRelH>
            <wp14:sizeRelV relativeFrom="margin">
              <wp14:pctHeight>0</wp14:pctHeight>
            </wp14:sizeRelV>
          </wp:anchor>
        </w:drawing>
      </w:r>
      <w:r w:rsidRPr="00BF153A">
        <w:rPr>
          <w:rFonts w:ascii="Arial" w:hAnsi="Arial" w:cs="Arial"/>
          <w:noProof/>
          <w:sz w:val="28"/>
          <w:szCs w:val="28"/>
          <w:lang w:val="fr-CA" w:eastAsia="fr-CA"/>
        </w:rPr>
        <w:drawing>
          <wp:anchor distT="114300" distB="114300" distL="114300" distR="114300" simplePos="0" relativeHeight="251726848" behindDoc="0" locked="0" layoutInCell="0" hidden="0" allowOverlap="0" wp14:anchorId="0926CD61" wp14:editId="40C0E049">
            <wp:simplePos x="0" y="0"/>
            <wp:positionH relativeFrom="margin">
              <wp:posOffset>133985</wp:posOffset>
            </wp:positionH>
            <wp:positionV relativeFrom="paragraph">
              <wp:posOffset>561975</wp:posOffset>
            </wp:positionV>
            <wp:extent cx="5943600" cy="1511300"/>
            <wp:effectExtent l="0" t="0" r="0" b="0"/>
            <wp:wrapSquare wrapText="bothSides" distT="114300" distB="114300" distL="114300" distR="114300"/>
            <wp:docPr id="4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a:stretch>
                      <a:fillRect/>
                    </a:stretch>
                  </pic:blipFill>
                  <pic:spPr>
                    <a:xfrm>
                      <a:off x="0" y="0"/>
                      <a:ext cx="5943600" cy="1511300"/>
                    </a:xfrm>
                    <a:prstGeom prst="rect">
                      <a:avLst/>
                    </a:prstGeom>
                    <a:ln/>
                  </pic:spPr>
                </pic:pic>
              </a:graphicData>
            </a:graphic>
          </wp:anchor>
        </w:drawing>
      </w:r>
      <w:r w:rsidR="00BF153A" w:rsidRPr="00BF153A">
        <w:rPr>
          <w:rFonts w:ascii="Arial" w:hAnsi="Arial" w:cs="Arial"/>
          <w:sz w:val="28"/>
          <w:szCs w:val="28"/>
        </w:rPr>
        <w:t xml:space="preserve">Sélectionnez </w:t>
      </w:r>
      <w:r w:rsidR="00BF153A" w:rsidRPr="00BF153A">
        <w:rPr>
          <w:rFonts w:ascii="Arial" w:hAnsi="Arial" w:cs="Arial"/>
          <w:i/>
          <w:sz w:val="28"/>
          <w:szCs w:val="28"/>
        </w:rPr>
        <w:t>texte à gauche / image à droite.</w:t>
      </w:r>
      <w:r w:rsidR="00BF153A" w:rsidRPr="00BF153A">
        <w:rPr>
          <w:rFonts w:ascii="Arial" w:hAnsi="Arial" w:cs="Arial"/>
          <w:i/>
          <w:sz w:val="28"/>
          <w:szCs w:val="28"/>
        </w:rPr>
        <w:br/>
      </w:r>
    </w:p>
    <w:p w14:paraId="19EE309B" w14:textId="62DB1D05" w:rsidR="00BF153A" w:rsidRPr="00BF153A" w:rsidRDefault="00BF153A" w:rsidP="00BF153A">
      <w:pPr>
        <w:numPr>
          <w:ilvl w:val="0"/>
          <w:numId w:val="11"/>
        </w:numPr>
        <w:spacing w:line="360" w:lineRule="auto"/>
        <w:ind w:left="1395" w:hanging="420"/>
        <w:contextualSpacing/>
        <w:rPr>
          <w:rFonts w:ascii="Arial" w:hAnsi="Arial" w:cs="Arial"/>
          <w:sz w:val="28"/>
          <w:szCs w:val="28"/>
        </w:rPr>
      </w:pPr>
      <w:r w:rsidRPr="00BF153A">
        <w:rPr>
          <w:rFonts w:ascii="Arial" w:hAnsi="Arial" w:cs="Arial"/>
          <w:sz w:val="28"/>
          <w:szCs w:val="28"/>
        </w:rPr>
        <w:t xml:space="preserve">Cliquez sur </w:t>
      </w:r>
      <w:r w:rsidRPr="00BF153A">
        <w:rPr>
          <w:rFonts w:ascii="Arial" w:hAnsi="Arial" w:cs="Arial"/>
          <w:i/>
          <w:sz w:val="28"/>
          <w:szCs w:val="28"/>
        </w:rPr>
        <w:t>Ajouter une image</w:t>
      </w:r>
    </w:p>
    <w:p w14:paraId="61CB5E88" w14:textId="57CB355E" w:rsidR="00BF153A" w:rsidRPr="00BF153A" w:rsidRDefault="00BF153A" w:rsidP="00BF153A">
      <w:pPr>
        <w:numPr>
          <w:ilvl w:val="0"/>
          <w:numId w:val="11"/>
        </w:numPr>
        <w:spacing w:line="360" w:lineRule="auto"/>
        <w:ind w:left="1395" w:hanging="420"/>
        <w:contextualSpacing/>
        <w:rPr>
          <w:rFonts w:ascii="Arial" w:hAnsi="Arial" w:cs="Arial"/>
          <w:sz w:val="28"/>
          <w:szCs w:val="28"/>
        </w:rPr>
      </w:pPr>
      <w:r w:rsidRPr="00BF153A">
        <w:rPr>
          <w:rFonts w:ascii="Arial" w:hAnsi="Arial" w:cs="Arial"/>
          <w:sz w:val="28"/>
          <w:szCs w:val="28"/>
        </w:rPr>
        <w:lastRenderedPageBreak/>
        <w:t xml:space="preserve">Sélectionnez votre image (ou </w:t>
      </w:r>
      <w:proofErr w:type="spellStart"/>
      <w:r w:rsidRPr="00BF153A">
        <w:rPr>
          <w:rFonts w:ascii="Arial" w:hAnsi="Arial" w:cs="Arial"/>
          <w:sz w:val="28"/>
          <w:szCs w:val="28"/>
        </w:rPr>
        <w:t>téléversez</w:t>
      </w:r>
      <w:proofErr w:type="spellEnd"/>
      <w:r w:rsidRPr="00BF153A">
        <w:rPr>
          <w:rFonts w:ascii="Arial" w:hAnsi="Arial" w:cs="Arial"/>
          <w:sz w:val="28"/>
          <w:szCs w:val="28"/>
        </w:rPr>
        <w:t xml:space="preserve"> l’image à partir de votre disque dur) et suivez les étapes suivantes :</w:t>
      </w:r>
      <w:r w:rsidRPr="00BF153A">
        <w:rPr>
          <w:rFonts w:ascii="Arial" w:hAnsi="Arial" w:cs="Arial"/>
          <w:sz w:val="28"/>
          <w:szCs w:val="28"/>
        </w:rPr>
        <w:br/>
      </w:r>
    </w:p>
    <w:p w14:paraId="51F67866" w14:textId="77777777" w:rsidR="00BF153A" w:rsidRPr="00BF153A" w:rsidRDefault="00BF153A" w:rsidP="00BF153A">
      <w:pPr>
        <w:numPr>
          <w:ilvl w:val="2"/>
          <w:numId w:val="16"/>
        </w:numPr>
        <w:spacing w:line="360" w:lineRule="auto"/>
        <w:ind w:left="2100" w:hanging="420"/>
        <w:contextualSpacing/>
        <w:rPr>
          <w:rFonts w:ascii="Arial" w:hAnsi="Arial" w:cs="Arial"/>
          <w:sz w:val="28"/>
          <w:szCs w:val="28"/>
        </w:rPr>
      </w:pPr>
      <w:r w:rsidRPr="00BF153A">
        <w:rPr>
          <w:rFonts w:ascii="Arial" w:hAnsi="Arial" w:cs="Arial"/>
          <w:sz w:val="28"/>
          <w:szCs w:val="28"/>
        </w:rPr>
        <w:t>Entrez un titre évocateur de votre image (Pensez aux moteurs de recherche!)</w:t>
      </w:r>
    </w:p>
    <w:p w14:paraId="7775B798" w14:textId="77777777" w:rsidR="00BF153A" w:rsidRPr="00BF153A" w:rsidRDefault="00BF153A" w:rsidP="00BF153A">
      <w:pPr>
        <w:numPr>
          <w:ilvl w:val="2"/>
          <w:numId w:val="16"/>
        </w:numPr>
        <w:spacing w:line="360" w:lineRule="auto"/>
        <w:ind w:left="2100" w:hanging="420"/>
        <w:contextualSpacing/>
        <w:rPr>
          <w:rFonts w:ascii="Arial" w:hAnsi="Arial" w:cs="Arial"/>
          <w:sz w:val="28"/>
          <w:szCs w:val="28"/>
        </w:rPr>
      </w:pPr>
      <w:r w:rsidRPr="00BF153A">
        <w:rPr>
          <w:rFonts w:ascii="Arial" w:hAnsi="Arial" w:cs="Arial"/>
          <w:sz w:val="28"/>
          <w:szCs w:val="28"/>
        </w:rPr>
        <w:t>Entrez une légende au besoin (qui s’affichera sous votre image dans l’article)</w:t>
      </w:r>
    </w:p>
    <w:p w14:paraId="7A113A8D" w14:textId="77777777" w:rsidR="00BF153A" w:rsidRPr="00BF153A" w:rsidRDefault="00BF153A" w:rsidP="00BF153A">
      <w:pPr>
        <w:numPr>
          <w:ilvl w:val="2"/>
          <w:numId w:val="16"/>
        </w:numPr>
        <w:spacing w:line="360" w:lineRule="auto"/>
        <w:ind w:left="2100" w:hanging="420"/>
        <w:contextualSpacing/>
        <w:rPr>
          <w:rFonts w:ascii="Arial" w:hAnsi="Arial" w:cs="Arial"/>
          <w:sz w:val="28"/>
          <w:szCs w:val="28"/>
        </w:rPr>
      </w:pPr>
      <w:r w:rsidRPr="00BF153A">
        <w:rPr>
          <w:rFonts w:ascii="Arial" w:hAnsi="Arial" w:cs="Arial"/>
          <w:sz w:val="28"/>
          <w:szCs w:val="28"/>
        </w:rPr>
        <w:t>Entrez un texte alternatif pour votre image (qui s’affichera si votre image rencontre un problème sur le site)</w:t>
      </w:r>
    </w:p>
    <w:p w14:paraId="0200287D" w14:textId="178CD568" w:rsidR="00BF153A" w:rsidRPr="00BF153A" w:rsidRDefault="00BF153A" w:rsidP="00BF153A">
      <w:pPr>
        <w:numPr>
          <w:ilvl w:val="2"/>
          <w:numId w:val="16"/>
        </w:numPr>
        <w:spacing w:line="360" w:lineRule="auto"/>
        <w:ind w:left="2100" w:hanging="420"/>
        <w:contextualSpacing/>
        <w:rPr>
          <w:rFonts w:ascii="Arial" w:hAnsi="Arial" w:cs="Arial"/>
          <w:sz w:val="28"/>
          <w:szCs w:val="28"/>
        </w:rPr>
      </w:pPr>
      <w:r w:rsidRPr="00BF153A">
        <w:rPr>
          <w:rFonts w:ascii="Arial" w:hAnsi="Arial" w:cs="Arial"/>
          <w:sz w:val="28"/>
          <w:szCs w:val="28"/>
        </w:rPr>
        <w:t xml:space="preserve">Cliquez sur </w:t>
      </w:r>
      <w:r w:rsidRPr="00BF153A">
        <w:rPr>
          <w:rFonts w:ascii="Arial" w:hAnsi="Arial" w:cs="Arial"/>
          <w:i/>
          <w:sz w:val="28"/>
          <w:szCs w:val="28"/>
        </w:rPr>
        <w:t>Sélectionner</w:t>
      </w:r>
    </w:p>
    <w:p w14:paraId="5B1E013A" w14:textId="10E3A610" w:rsidR="00BF153A" w:rsidRPr="00BF153A" w:rsidRDefault="001B496C" w:rsidP="00BF153A">
      <w:pPr>
        <w:spacing w:line="360" w:lineRule="auto"/>
        <w:rPr>
          <w:rFonts w:ascii="Arial" w:hAnsi="Arial" w:cs="Arial"/>
          <w:sz w:val="28"/>
          <w:szCs w:val="28"/>
        </w:rPr>
      </w:pPr>
      <w:r w:rsidRPr="00BF153A">
        <w:rPr>
          <w:rFonts w:ascii="Arial" w:hAnsi="Arial" w:cs="Arial"/>
          <w:noProof/>
          <w:sz w:val="28"/>
          <w:szCs w:val="28"/>
          <w:lang w:val="fr-CA" w:eastAsia="fr-CA"/>
        </w:rPr>
        <w:drawing>
          <wp:anchor distT="114300" distB="114300" distL="114300" distR="114300" simplePos="0" relativeHeight="251728896" behindDoc="0" locked="0" layoutInCell="0" hidden="0" allowOverlap="0" wp14:anchorId="16A55957" wp14:editId="08667EE5">
            <wp:simplePos x="0" y="0"/>
            <wp:positionH relativeFrom="margin">
              <wp:posOffset>191135</wp:posOffset>
            </wp:positionH>
            <wp:positionV relativeFrom="paragraph">
              <wp:posOffset>264795</wp:posOffset>
            </wp:positionV>
            <wp:extent cx="5943600" cy="3213100"/>
            <wp:effectExtent l="0" t="0" r="0" b="6350"/>
            <wp:wrapSquare wrapText="bothSides" distT="114300" distB="114300" distL="114300" distR="114300"/>
            <wp:docPr id="5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943600" cy="3213100"/>
                    </a:xfrm>
                    <a:prstGeom prst="rect">
                      <a:avLst/>
                    </a:prstGeom>
                    <a:ln/>
                  </pic:spPr>
                </pic:pic>
              </a:graphicData>
            </a:graphic>
          </wp:anchor>
        </w:drawing>
      </w:r>
    </w:p>
    <w:p w14:paraId="2921E24B" w14:textId="77777777" w:rsidR="00BF153A" w:rsidRPr="00BF153A" w:rsidRDefault="00BF153A" w:rsidP="00BF153A">
      <w:pPr>
        <w:spacing w:line="360" w:lineRule="auto"/>
        <w:ind w:left="1395" w:hanging="420"/>
        <w:rPr>
          <w:rFonts w:ascii="Arial" w:hAnsi="Arial" w:cs="Arial"/>
          <w:sz w:val="28"/>
          <w:szCs w:val="28"/>
        </w:rPr>
      </w:pPr>
      <w:r w:rsidRPr="00BF153A">
        <w:rPr>
          <w:rFonts w:ascii="Arial" w:hAnsi="Arial" w:cs="Arial"/>
          <w:sz w:val="28"/>
          <w:szCs w:val="28"/>
        </w:rPr>
        <w:t>e.   Insérez votre texte dans la zone prévue à cet effet</w:t>
      </w:r>
    </w:p>
    <w:p w14:paraId="3E27EC0D" w14:textId="2ADB2B4F" w:rsidR="00D06A23" w:rsidRPr="00BF153A" w:rsidRDefault="00D06A23" w:rsidP="00D06A23">
      <w:pPr>
        <w:widowControl w:val="0"/>
        <w:autoSpaceDE w:val="0"/>
        <w:autoSpaceDN w:val="0"/>
        <w:adjustRightInd w:val="0"/>
        <w:spacing w:after="240"/>
        <w:rPr>
          <w:rFonts w:ascii="Arial" w:hAnsi="Arial" w:cs="Arial"/>
          <w:sz w:val="28"/>
          <w:szCs w:val="28"/>
        </w:rPr>
      </w:pPr>
    </w:p>
    <w:p w14:paraId="20DA9C59" w14:textId="77777777" w:rsidR="00BF153A" w:rsidRDefault="00BF153A" w:rsidP="00D06A23">
      <w:pPr>
        <w:widowControl w:val="0"/>
        <w:autoSpaceDE w:val="0"/>
        <w:autoSpaceDN w:val="0"/>
        <w:adjustRightInd w:val="0"/>
        <w:spacing w:after="240"/>
        <w:rPr>
          <w:rFonts w:ascii="Arial" w:hAnsi="Arial" w:cs="Arial"/>
          <w:sz w:val="28"/>
          <w:szCs w:val="28"/>
        </w:rPr>
      </w:pPr>
    </w:p>
    <w:p w14:paraId="767733CB" w14:textId="77777777" w:rsidR="00A14942" w:rsidRDefault="00A14942" w:rsidP="00D06A23">
      <w:pPr>
        <w:widowControl w:val="0"/>
        <w:autoSpaceDE w:val="0"/>
        <w:autoSpaceDN w:val="0"/>
        <w:adjustRightInd w:val="0"/>
        <w:spacing w:after="240"/>
        <w:rPr>
          <w:rFonts w:ascii="Arial" w:hAnsi="Arial" w:cs="Arial"/>
          <w:sz w:val="28"/>
          <w:szCs w:val="28"/>
        </w:rPr>
      </w:pPr>
    </w:p>
    <w:p w14:paraId="5176FC39" w14:textId="6F7697F8" w:rsidR="00A14942" w:rsidRPr="001F5BEE" w:rsidRDefault="00A14942" w:rsidP="00A14942">
      <w:pPr>
        <w:widowControl w:val="0"/>
        <w:autoSpaceDE w:val="0"/>
        <w:autoSpaceDN w:val="0"/>
        <w:adjustRightInd w:val="0"/>
        <w:spacing w:after="240"/>
        <w:rPr>
          <w:rFonts w:ascii="Arial" w:hAnsi="Arial" w:cs="Arial"/>
          <w:b/>
          <w:bCs/>
          <w:sz w:val="28"/>
          <w:szCs w:val="28"/>
        </w:rPr>
      </w:pPr>
      <w:r w:rsidRPr="001F5BEE">
        <w:rPr>
          <w:rFonts w:ascii="Arial" w:hAnsi="Arial" w:cs="Arial"/>
          <w:b/>
          <w:bCs/>
          <w:sz w:val="28"/>
          <w:szCs w:val="28"/>
        </w:rPr>
        <w:lastRenderedPageBreak/>
        <w:t>4.4 Intégrez une photo à la Une (2000 pixels)</w:t>
      </w:r>
    </w:p>
    <w:p w14:paraId="5CB6F03F" w14:textId="77777777" w:rsidR="00A14942" w:rsidRPr="001F5BEE" w:rsidRDefault="00A14942" w:rsidP="00A14942">
      <w:pPr>
        <w:widowControl w:val="0"/>
        <w:autoSpaceDE w:val="0"/>
        <w:autoSpaceDN w:val="0"/>
        <w:adjustRightInd w:val="0"/>
        <w:spacing w:after="240"/>
        <w:rPr>
          <w:rFonts w:ascii="Arial" w:hAnsi="Arial" w:cs="Arial"/>
          <w:sz w:val="28"/>
          <w:szCs w:val="28"/>
        </w:rPr>
      </w:pPr>
      <w:r w:rsidRPr="001F5BEE">
        <w:rPr>
          <w:rFonts w:ascii="Arial" w:hAnsi="Arial" w:cs="Arial"/>
          <w:sz w:val="28"/>
          <w:szCs w:val="28"/>
        </w:rPr>
        <w:tab/>
      </w:r>
      <w:r w:rsidRPr="001F5BEE">
        <w:rPr>
          <w:rFonts w:ascii="MS Gothic" w:eastAsia="MS Gothic" w:hAnsi="MS Gothic" w:cs="MS Gothic" w:hint="eastAsia"/>
          <w:sz w:val="28"/>
          <w:szCs w:val="28"/>
        </w:rPr>
        <w:t>➔</w:t>
      </w:r>
      <w:r w:rsidRPr="001F5BEE">
        <w:rPr>
          <w:rFonts w:ascii="Arial" w:hAnsi="Arial" w:cs="Arial"/>
          <w:sz w:val="28"/>
          <w:szCs w:val="28"/>
        </w:rPr>
        <w:t xml:space="preserve">  Cliquez sur </w:t>
      </w:r>
      <w:r w:rsidRPr="001F5BEE">
        <w:rPr>
          <w:rFonts w:ascii="Arial" w:hAnsi="Arial" w:cs="Arial"/>
          <w:i/>
          <w:sz w:val="28"/>
          <w:szCs w:val="28"/>
        </w:rPr>
        <w:t>Mettre une image à la Une</w:t>
      </w:r>
    </w:p>
    <w:p w14:paraId="712B7D0C" w14:textId="77777777" w:rsidR="00A14942" w:rsidRPr="001F5BEE" w:rsidRDefault="00A14942" w:rsidP="00A14942">
      <w:pPr>
        <w:widowControl w:val="0"/>
        <w:autoSpaceDE w:val="0"/>
        <w:autoSpaceDN w:val="0"/>
        <w:adjustRightInd w:val="0"/>
        <w:spacing w:after="240"/>
        <w:ind w:left="1416" w:firstLine="708"/>
        <w:rPr>
          <w:rFonts w:ascii="Arial" w:hAnsi="Arial" w:cs="Arial"/>
          <w:sz w:val="28"/>
          <w:szCs w:val="28"/>
        </w:rPr>
      </w:pPr>
      <w:r w:rsidRPr="001F5BEE">
        <w:rPr>
          <w:rFonts w:ascii="Arial" w:hAnsi="Arial" w:cs="Arial"/>
          <w:noProof/>
          <w:sz w:val="28"/>
          <w:szCs w:val="28"/>
          <w:lang w:val="fr-CA" w:eastAsia="fr-CA"/>
        </w:rPr>
        <w:drawing>
          <wp:inline distT="0" distB="0" distL="0" distR="0" wp14:anchorId="74D7AC4E" wp14:editId="10FA2E57">
            <wp:extent cx="1798232"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ue_Home_Photo6_ImageUne.jpg"/>
                    <pic:cNvPicPr/>
                  </pic:nvPicPr>
                  <pic:blipFill>
                    <a:blip r:embed="rId32">
                      <a:extLst>
                        <a:ext uri="{28A0092B-C50C-407E-A947-70E740481C1C}">
                          <a14:useLocalDpi xmlns:a14="http://schemas.microsoft.com/office/drawing/2010/main" val="0"/>
                        </a:ext>
                      </a:extLst>
                    </a:blip>
                    <a:stretch>
                      <a:fillRect/>
                    </a:stretch>
                  </pic:blipFill>
                  <pic:spPr>
                    <a:xfrm>
                      <a:off x="0" y="0"/>
                      <a:ext cx="1800386" cy="1258806"/>
                    </a:xfrm>
                    <a:prstGeom prst="rect">
                      <a:avLst/>
                    </a:prstGeom>
                  </pic:spPr>
                </pic:pic>
              </a:graphicData>
            </a:graphic>
          </wp:inline>
        </w:drawing>
      </w:r>
    </w:p>
    <w:p w14:paraId="2C691F3C" w14:textId="77777777" w:rsidR="00A14942" w:rsidRPr="001F5BEE" w:rsidRDefault="00A14942" w:rsidP="00A14942">
      <w:pPr>
        <w:widowControl w:val="0"/>
        <w:autoSpaceDE w:val="0"/>
        <w:autoSpaceDN w:val="0"/>
        <w:adjustRightInd w:val="0"/>
        <w:spacing w:after="240"/>
        <w:rPr>
          <w:rFonts w:ascii="Arial" w:hAnsi="Arial" w:cs="Arial"/>
          <w:sz w:val="28"/>
          <w:szCs w:val="28"/>
        </w:rPr>
      </w:pPr>
      <w:r w:rsidRPr="001F5BEE">
        <w:rPr>
          <w:rFonts w:ascii="Arial" w:hAnsi="Arial" w:cs="Arial"/>
          <w:sz w:val="28"/>
          <w:szCs w:val="28"/>
        </w:rPr>
        <w:tab/>
      </w:r>
      <w:r w:rsidRPr="001F5BEE">
        <w:rPr>
          <w:rFonts w:ascii="MS Gothic" w:eastAsia="MS Gothic" w:hAnsi="MS Gothic" w:cs="MS Gothic" w:hint="eastAsia"/>
          <w:sz w:val="28"/>
          <w:szCs w:val="28"/>
        </w:rPr>
        <w:t>➔</w:t>
      </w:r>
      <w:r w:rsidRPr="001F5BEE">
        <w:rPr>
          <w:rFonts w:ascii="Arial" w:hAnsi="Arial" w:cs="Arial"/>
          <w:sz w:val="28"/>
          <w:szCs w:val="28"/>
        </w:rPr>
        <w:t xml:space="preserve"> Cochez votre photo dans la </w:t>
      </w:r>
      <w:r w:rsidRPr="001F5BEE">
        <w:rPr>
          <w:rFonts w:ascii="Arial" w:hAnsi="Arial" w:cs="Arial"/>
          <w:i/>
          <w:sz w:val="28"/>
          <w:szCs w:val="28"/>
        </w:rPr>
        <w:t>Bibliothèque de médias</w:t>
      </w:r>
    </w:p>
    <w:p w14:paraId="57E00D99" w14:textId="77777777" w:rsidR="00A14942" w:rsidRPr="001F5BEE" w:rsidRDefault="00A14942" w:rsidP="00A14942">
      <w:pPr>
        <w:widowControl w:val="0"/>
        <w:autoSpaceDE w:val="0"/>
        <w:autoSpaceDN w:val="0"/>
        <w:adjustRightInd w:val="0"/>
        <w:spacing w:after="240"/>
        <w:rPr>
          <w:rFonts w:ascii="Arial" w:hAnsi="Arial" w:cs="Arial"/>
          <w:sz w:val="28"/>
          <w:szCs w:val="28"/>
        </w:rPr>
      </w:pPr>
      <w:r w:rsidRPr="001F5BEE">
        <w:rPr>
          <w:rFonts w:ascii="Arial" w:hAnsi="Arial" w:cs="Arial"/>
          <w:sz w:val="28"/>
          <w:szCs w:val="28"/>
        </w:rPr>
        <w:tab/>
      </w:r>
      <w:r w:rsidRPr="001F5BEE">
        <w:rPr>
          <w:rFonts w:ascii="MS Gothic" w:eastAsia="MS Gothic" w:hAnsi="MS Gothic" w:cs="MS Gothic" w:hint="eastAsia"/>
          <w:sz w:val="28"/>
          <w:szCs w:val="28"/>
        </w:rPr>
        <w:t>➔</w:t>
      </w:r>
      <w:r w:rsidRPr="001F5BEE">
        <w:rPr>
          <w:rFonts w:ascii="Arial" w:hAnsi="Arial" w:cs="Arial"/>
          <w:sz w:val="28"/>
          <w:szCs w:val="28"/>
        </w:rPr>
        <w:t xml:space="preserve"> Cliquez sur </w:t>
      </w:r>
      <w:r w:rsidRPr="001F5BEE">
        <w:rPr>
          <w:rFonts w:ascii="Arial" w:hAnsi="Arial" w:cs="Arial"/>
          <w:i/>
          <w:sz w:val="28"/>
          <w:szCs w:val="28"/>
        </w:rPr>
        <w:t>Insérer dans l’article</w:t>
      </w:r>
    </w:p>
    <w:p w14:paraId="49768764" w14:textId="77777777" w:rsidR="00A14942" w:rsidRPr="001F5BEE" w:rsidRDefault="00A14942" w:rsidP="00A14942">
      <w:pPr>
        <w:widowControl w:val="0"/>
        <w:autoSpaceDE w:val="0"/>
        <w:autoSpaceDN w:val="0"/>
        <w:adjustRightInd w:val="0"/>
        <w:spacing w:after="240"/>
        <w:rPr>
          <w:rFonts w:ascii="Arial" w:hAnsi="Arial" w:cs="Arial"/>
          <w:sz w:val="28"/>
          <w:szCs w:val="28"/>
        </w:rPr>
      </w:pPr>
      <w:r w:rsidRPr="001F5BEE">
        <w:rPr>
          <w:rFonts w:ascii="Arial" w:hAnsi="Arial" w:cs="Arial"/>
          <w:noProof/>
          <w:sz w:val="28"/>
          <w:szCs w:val="28"/>
          <w:lang w:val="fr-CA" w:eastAsia="fr-CA"/>
        </w:rPr>
        <mc:AlternateContent>
          <mc:Choice Requires="wps">
            <w:drawing>
              <wp:anchor distT="0" distB="0" distL="114300" distR="114300" simplePos="0" relativeHeight="251740160" behindDoc="0" locked="0" layoutInCell="1" allowOverlap="1" wp14:anchorId="68D078C6" wp14:editId="20B63479">
                <wp:simplePos x="0" y="0"/>
                <wp:positionH relativeFrom="column">
                  <wp:posOffset>2400300</wp:posOffset>
                </wp:positionH>
                <wp:positionV relativeFrom="paragraph">
                  <wp:posOffset>988695</wp:posOffset>
                </wp:positionV>
                <wp:extent cx="1219200" cy="457200"/>
                <wp:effectExtent l="50800" t="25400" r="76200" b="101600"/>
                <wp:wrapNone/>
                <wp:docPr id="13" name="Flèche vers la gauche 62"/>
                <wp:cNvGraphicFramePr/>
                <a:graphic xmlns:a="http://schemas.openxmlformats.org/drawingml/2006/main">
                  <a:graphicData uri="http://schemas.microsoft.com/office/word/2010/wordprocessingShape">
                    <wps:wsp>
                      <wps:cNvSpPr/>
                      <wps:spPr>
                        <a:xfrm>
                          <a:off x="0" y="0"/>
                          <a:ext cx="1219200" cy="457200"/>
                        </a:xfrm>
                        <a:prstGeom prst="left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79291349" w14:textId="77777777" w:rsidR="00A14942" w:rsidRPr="00DA7205" w:rsidRDefault="00A14942" w:rsidP="00A14942">
                            <w:pPr>
                              <w:jc w:val="center"/>
                              <w:rPr>
                                <w:sz w:val="16"/>
                                <w:szCs w:val="16"/>
                              </w:rPr>
                            </w:pPr>
                            <w:r>
                              <w:rPr>
                                <w:sz w:val="16"/>
                                <w:szCs w:val="16"/>
                              </w:rPr>
                              <w:t>Cochez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66" style="position:absolute;margin-left:189pt;margin-top:77.85pt;width:96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" adj="4050" fillcolor="#4f81bd [3204]" strokecolor="#4579b8 [3044]">
                <v:fill color2="#a7bfde [1620]" rotate="t" angle="180" focus="100%" type="gradient">
                  <o:fill v:ext="view" type="gradientUnscaled"/>
                </v:fill>
                <v:shadow on="t" color="black" opacity="22937f" origin=",.5" offset="0,.63889mm"/>
                <v:textbox>
                  <w:txbxContent>
                    <w:p w14:paraId="79291349" w14:textId="77777777" w:rsidR="00A14942" w:rsidRPr="00DA7205" w:rsidRDefault="00A14942" w:rsidP="00A14942">
                      <w:pPr>
                        <w:jc w:val="center"/>
                        <w:rPr>
                          <w:sz w:val="16"/>
                          <w:szCs w:val="16"/>
                        </w:rPr>
                      </w:pPr>
                      <w:r>
                        <w:rPr>
                          <w:sz w:val="16"/>
                          <w:szCs w:val="16"/>
                        </w:rPr>
                        <w:t>Cochez</w:t>
                      </w:r>
                    </w:p>
                  </w:txbxContent>
                </v:textbox>
              </v:shape>
            </w:pict>
          </mc:Fallback>
        </mc:AlternateContent>
      </w:r>
      <w:r w:rsidRPr="001F5BEE">
        <w:rPr>
          <w:rFonts w:ascii="Arial" w:hAnsi="Arial" w:cs="Arial"/>
          <w:noProof/>
          <w:sz w:val="28"/>
          <w:szCs w:val="28"/>
          <w:lang w:val="fr-CA" w:eastAsia="fr-CA"/>
        </w:rPr>
        <mc:AlternateContent>
          <mc:Choice Requires="wps">
            <w:drawing>
              <wp:anchor distT="0" distB="0" distL="114300" distR="114300" simplePos="0" relativeHeight="251741184" behindDoc="0" locked="0" layoutInCell="1" allowOverlap="1" wp14:anchorId="0907D90E" wp14:editId="0D1EB26D">
                <wp:simplePos x="0" y="0"/>
                <wp:positionH relativeFrom="column">
                  <wp:posOffset>5372100</wp:posOffset>
                </wp:positionH>
                <wp:positionV relativeFrom="paragraph">
                  <wp:posOffset>2360295</wp:posOffset>
                </wp:positionV>
                <wp:extent cx="1219200" cy="457200"/>
                <wp:effectExtent l="50800" t="25400" r="76200" b="101600"/>
                <wp:wrapNone/>
                <wp:docPr id="15" name="Flèche vers la gauche 62"/>
                <wp:cNvGraphicFramePr/>
                <a:graphic xmlns:a="http://schemas.openxmlformats.org/drawingml/2006/main">
                  <a:graphicData uri="http://schemas.microsoft.com/office/word/2010/wordprocessingShape">
                    <wps:wsp>
                      <wps:cNvSpPr/>
                      <wps:spPr>
                        <a:xfrm>
                          <a:off x="0" y="0"/>
                          <a:ext cx="1219200" cy="457200"/>
                        </a:xfrm>
                        <a:prstGeom prst="left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206B9545" w14:textId="77777777" w:rsidR="00A14942" w:rsidRPr="00DA7205" w:rsidRDefault="00A14942" w:rsidP="00A14942">
                            <w:pPr>
                              <w:jc w:val="center"/>
                              <w:rPr>
                                <w:sz w:val="16"/>
                                <w:szCs w:val="16"/>
                              </w:rPr>
                            </w:pPr>
                            <w:r>
                              <w:rPr>
                                <w:sz w:val="16"/>
                                <w:szCs w:val="16"/>
                              </w:rPr>
                              <w:t>Insérer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66" style="position:absolute;margin-left:423pt;margin-top:185.85pt;width:96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" adj="4050" fillcolor="#4f81bd [3204]" strokecolor="#4579b8 [3044]">
                <v:fill color2="#a7bfde [1620]" rotate="t" angle="180" focus="100%" type="gradient">
                  <o:fill v:ext="view" type="gradientUnscaled"/>
                </v:fill>
                <v:shadow on="t" color="black" opacity="22937f" origin=",.5" offset="0,.63889mm"/>
                <v:textbox>
                  <w:txbxContent>
                    <w:p w14:paraId="206B9545" w14:textId="77777777" w:rsidR="00A14942" w:rsidRPr="00DA7205" w:rsidRDefault="00A14942" w:rsidP="00A14942">
                      <w:pPr>
                        <w:jc w:val="center"/>
                        <w:rPr>
                          <w:sz w:val="16"/>
                          <w:szCs w:val="16"/>
                        </w:rPr>
                      </w:pPr>
                      <w:r>
                        <w:rPr>
                          <w:sz w:val="16"/>
                          <w:szCs w:val="16"/>
                        </w:rPr>
                        <w:t>Insérer</w:t>
                      </w:r>
                    </w:p>
                  </w:txbxContent>
                </v:textbox>
              </v:shape>
            </w:pict>
          </mc:Fallback>
        </mc:AlternateContent>
      </w:r>
      <w:r w:rsidRPr="001F5BEE">
        <w:rPr>
          <w:rFonts w:ascii="Arial" w:hAnsi="Arial" w:cs="Arial"/>
          <w:noProof/>
          <w:sz w:val="28"/>
          <w:szCs w:val="28"/>
          <w:lang w:val="fr-CA" w:eastAsia="fr-CA"/>
        </w:rPr>
        <w:drawing>
          <wp:inline distT="0" distB="0" distL="0" distR="0" wp14:anchorId="6DAFA5E2" wp14:editId="067BC857">
            <wp:extent cx="5260128" cy="268710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ue_Home_Photo7_ImageUne.jpg"/>
                    <pic:cNvPicPr/>
                  </pic:nvPicPr>
                  <pic:blipFill>
                    <a:blip r:embed="rId33">
                      <a:extLst>
                        <a:ext uri="{28A0092B-C50C-407E-A947-70E740481C1C}">
                          <a14:useLocalDpi xmlns:a14="http://schemas.microsoft.com/office/drawing/2010/main" val="0"/>
                        </a:ext>
                      </a:extLst>
                    </a:blip>
                    <a:stretch>
                      <a:fillRect/>
                    </a:stretch>
                  </pic:blipFill>
                  <pic:spPr>
                    <a:xfrm>
                      <a:off x="0" y="0"/>
                      <a:ext cx="5260128" cy="2687106"/>
                    </a:xfrm>
                    <a:prstGeom prst="rect">
                      <a:avLst/>
                    </a:prstGeom>
                  </pic:spPr>
                </pic:pic>
              </a:graphicData>
            </a:graphic>
          </wp:inline>
        </w:drawing>
      </w:r>
    </w:p>
    <w:p w14:paraId="6334D4E1" w14:textId="77777777" w:rsidR="00A14942" w:rsidRPr="001F5BEE" w:rsidRDefault="00A14942" w:rsidP="00A14942">
      <w:pPr>
        <w:rPr>
          <w:rFonts w:ascii="Arial" w:hAnsi="Arial" w:cs="Arial"/>
          <w:sz w:val="28"/>
          <w:szCs w:val="28"/>
        </w:rPr>
      </w:pPr>
      <w:r w:rsidRPr="001F5BEE">
        <w:rPr>
          <w:rFonts w:ascii="Arial" w:hAnsi="Arial" w:cs="Arial"/>
          <w:sz w:val="28"/>
          <w:szCs w:val="28"/>
        </w:rPr>
        <w:tab/>
      </w:r>
      <w:r w:rsidRPr="001F5BEE">
        <w:rPr>
          <w:rFonts w:ascii="MS Gothic" w:eastAsia="MS Gothic" w:hAnsi="MS Gothic" w:cs="MS Gothic" w:hint="eastAsia"/>
          <w:sz w:val="28"/>
          <w:szCs w:val="28"/>
        </w:rPr>
        <w:t>➔</w:t>
      </w:r>
      <w:r w:rsidRPr="001F5BEE">
        <w:rPr>
          <w:rFonts w:ascii="Arial" w:hAnsi="Arial" w:cs="Arial"/>
          <w:sz w:val="28"/>
          <w:szCs w:val="28"/>
        </w:rPr>
        <w:t xml:space="preserve">  Cliquez sur </w:t>
      </w:r>
      <w:r w:rsidRPr="001F5BEE">
        <w:rPr>
          <w:rFonts w:ascii="Arial" w:hAnsi="Arial" w:cs="Arial"/>
          <w:i/>
          <w:sz w:val="28"/>
          <w:szCs w:val="28"/>
        </w:rPr>
        <w:t>Recadrer l'image à la Une</w:t>
      </w:r>
    </w:p>
    <w:p w14:paraId="7CD79580" w14:textId="77777777" w:rsidR="00A14942" w:rsidRPr="001F5BEE" w:rsidRDefault="00A14942" w:rsidP="00A14942">
      <w:pPr>
        <w:widowControl w:val="0"/>
        <w:numPr>
          <w:ilvl w:val="4"/>
          <w:numId w:val="4"/>
        </w:numPr>
        <w:tabs>
          <w:tab w:val="left" w:pos="220"/>
          <w:tab w:val="left" w:pos="720"/>
        </w:tabs>
        <w:autoSpaceDE w:val="0"/>
        <w:autoSpaceDN w:val="0"/>
        <w:adjustRightInd w:val="0"/>
        <w:spacing w:after="240"/>
        <w:ind w:left="720" w:hanging="720"/>
        <w:rPr>
          <w:rFonts w:ascii="Arial" w:hAnsi="Arial" w:cs="Arial"/>
          <w:sz w:val="28"/>
          <w:szCs w:val="28"/>
        </w:rPr>
      </w:pPr>
      <w:r w:rsidRPr="001F5BEE">
        <w:rPr>
          <w:rFonts w:ascii="Arial" w:hAnsi="Arial" w:cs="Arial"/>
          <w:noProof/>
          <w:sz w:val="28"/>
          <w:szCs w:val="28"/>
          <w:lang w:val="fr-CA" w:eastAsia="fr-CA"/>
        </w:rPr>
        <mc:AlternateContent>
          <mc:Choice Requires="wps">
            <w:drawing>
              <wp:anchor distT="0" distB="0" distL="114300" distR="114300" simplePos="0" relativeHeight="251743232" behindDoc="0" locked="0" layoutInCell="1" allowOverlap="1" wp14:anchorId="55C16109" wp14:editId="76B46F48">
                <wp:simplePos x="0" y="0"/>
                <wp:positionH relativeFrom="column">
                  <wp:posOffset>1485900</wp:posOffset>
                </wp:positionH>
                <wp:positionV relativeFrom="paragraph">
                  <wp:posOffset>1308735</wp:posOffset>
                </wp:positionV>
                <wp:extent cx="1219200" cy="457200"/>
                <wp:effectExtent l="50800" t="25400" r="76200" b="101600"/>
                <wp:wrapNone/>
                <wp:docPr id="21" name="Flèche vers la gauche 62"/>
                <wp:cNvGraphicFramePr/>
                <a:graphic xmlns:a="http://schemas.openxmlformats.org/drawingml/2006/main">
                  <a:graphicData uri="http://schemas.microsoft.com/office/word/2010/wordprocessingShape">
                    <wps:wsp>
                      <wps:cNvSpPr/>
                      <wps:spPr>
                        <a:xfrm>
                          <a:off x="0" y="0"/>
                          <a:ext cx="1219200" cy="457200"/>
                        </a:xfrm>
                        <a:prstGeom prst="left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6EE4B215" w14:textId="77777777" w:rsidR="00A14942" w:rsidRPr="00DA7205" w:rsidRDefault="00A14942" w:rsidP="00A14942">
                            <w:pPr>
                              <w:jc w:val="center"/>
                              <w:rPr>
                                <w:sz w:val="16"/>
                                <w:szCs w:val="16"/>
                              </w:rPr>
                            </w:pPr>
                            <w:r>
                              <w:rPr>
                                <w:sz w:val="16"/>
                                <w:szCs w:val="16"/>
                              </w:rPr>
                              <w:t>Recadrer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66" style="position:absolute;left:0;text-align:left;margin-left:117pt;margin-top:103.05pt;width:96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" adj="4050" fillcolor="#4f81bd [3204]" strokecolor="#4579b8 [3044]">
                <v:fill color2="#a7bfde [1620]" rotate="t" angle="180" focus="100%" type="gradient">
                  <o:fill v:ext="view" type="gradientUnscaled"/>
                </v:fill>
                <v:shadow on="t" color="black" opacity="22937f" origin=",.5" offset="0,.63889mm"/>
                <v:textbox>
                  <w:txbxContent>
                    <w:p w14:paraId="6EE4B215" w14:textId="77777777" w:rsidR="00A14942" w:rsidRPr="00DA7205" w:rsidRDefault="00A14942" w:rsidP="00A14942">
                      <w:pPr>
                        <w:jc w:val="center"/>
                        <w:rPr>
                          <w:sz w:val="16"/>
                          <w:szCs w:val="16"/>
                        </w:rPr>
                      </w:pPr>
                      <w:r>
                        <w:rPr>
                          <w:sz w:val="16"/>
                          <w:szCs w:val="16"/>
                        </w:rPr>
                        <w:t>Recadrer</w:t>
                      </w:r>
                    </w:p>
                  </w:txbxContent>
                </v:textbox>
              </v:shape>
            </w:pict>
          </mc:Fallback>
        </mc:AlternateContent>
      </w:r>
      <w:r w:rsidRPr="001F5BEE">
        <w:rPr>
          <w:rFonts w:ascii="Arial" w:hAnsi="Arial" w:cs="Arial"/>
          <w:noProof/>
          <w:sz w:val="28"/>
          <w:szCs w:val="28"/>
          <w:lang w:val="fr-CA" w:eastAsia="fr-CA"/>
        </w:rPr>
        <w:drawing>
          <wp:inline distT="0" distB="0" distL="0" distR="0" wp14:anchorId="031E1545" wp14:editId="3422B223">
            <wp:extent cx="1972254" cy="1877695"/>
            <wp:effectExtent l="0" t="0" r="952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ue_Home_Photo5_ImageUne.jpg"/>
                    <pic:cNvPicPr/>
                  </pic:nvPicPr>
                  <pic:blipFill>
                    <a:blip r:embed="rId34">
                      <a:extLst>
                        <a:ext uri="{28A0092B-C50C-407E-A947-70E740481C1C}">
                          <a14:useLocalDpi xmlns:a14="http://schemas.microsoft.com/office/drawing/2010/main" val="0"/>
                        </a:ext>
                      </a:extLst>
                    </a:blip>
                    <a:stretch>
                      <a:fillRect/>
                    </a:stretch>
                  </pic:blipFill>
                  <pic:spPr>
                    <a:xfrm>
                      <a:off x="0" y="0"/>
                      <a:ext cx="1973220" cy="1878615"/>
                    </a:xfrm>
                    <a:prstGeom prst="rect">
                      <a:avLst/>
                    </a:prstGeom>
                  </pic:spPr>
                </pic:pic>
              </a:graphicData>
            </a:graphic>
          </wp:inline>
        </w:drawing>
      </w:r>
    </w:p>
    <w:p w14:paraId="758F4090" w14:textId="77777777" w:rsidR="00A14942" w:rsidRPr="001F5BEE" w:rsidRDefault="00A14942" w:rsidP="00A14942">
      <w:pPr>
        <w:widowControl w:val="0"/>
        <w:numPr>
          <w:ilvl w:val="0"/>
          <w:numId w:val="4"/>
        </w:numPr>
        <w:tabs>
          <w:tab w:val="left" w:pos="220"/>
          <w:tab w:val="left" w:pos="720"/>
        </w:tabs>
        <w:autoSpaceDE w:val="0"/>
        <w:autoSpaceDN w:val="0"/>
        <w:adjustRightInd w:val="0"/>
        <w:spacing w:after="240"/>
        <w:ind w:hanging="720"/>
        <w:rPr>
          <w:rFonts w:ascii="Times" w:hAnsi="Times" w:cs="Times"/>
          <w:sz w:val="28"/>
          <w:szCs w:val="28"/>
        </w:rPr>
      </w:pPr>
      <w:r w:rsidRPr="001F5BEE">
        <w:rPr>
          <w:rFonts w:ascii="Menlo Regular" w:hAnsi="Menlo Regular" w:cs="Menlo Regular"/>
          <w:sz w:val="28"/>
          <w:szCs w:val="28"/>
        </w:rPr>
        <w:tab/>
      </w:r>
      <w:r w:rsidRPr="001F5BEE">
        <w:rPr>
          <w:rFonts w:ascii="Menlo Regular" w:hAnsi="Menlo Regular" w:cs="Menlo Regular"/>
          <w:sz w:val="28"/>
          <w:szCs w:val="28"/>
        </w:rPr>
        <w:tab/>
        <w:t>➔</w:t>
      </w:r>
      <w:r w:rsidRPr="001F5BEE">
        <w:rPr>
          <w:rFonts w:ascii="Times" w:hAnsi="Times" w:cs="Times"/>
          <w:sz w:val="28"/>
          <w:szCs w:val="28"/>
        </w:rPr>
        <w:t xml:space="preserve">  </w:t>
      </w:r>
      <w:r w:rsidRPr="001F5BEE">
        <w:rPr>
          <w:rFonts w:ascii="Arial" w:hAnsi="Arial" w:cs="Arial"/>
          <w:sz w:val="28"/>
          <w:szCs w:val="28"/>
        </w:rPr>
        <w:t xml:space="preserve">Repositionnez le cadre et cliquez sur </w:t>
      </w:r>
      <w:r w:rsidRPr="001F5BEE">
        <w:rPr>
          <w:rFonts w:ascii="Arial" w:hAnsi="Arial" w:cs="Arial"/>
          <w:i/>
          <w:sz w:val="28"/>
          <w:szCs w:val="28"/>
        </w:rPr>
        <w:t xml:space="preserve">Recadrer ! </w:t>
      </w:r>
    </w:p>
    <w:p w14:paraId="13ACD844" w14:textId="77777777" w:rsidR="00A14942" w:rsidRPr="001F5BEE" w:rsidRDefault="00A14942" w:rsidP="00A14942">
      <w:pPr>
        <w:widowControl w:val="0"/>
        <w:numPr>
          <w:ilvl w:val="0"/>
          <w:numId w:val="4"/>
        </w:numPr>
        <w:tabs>
          <w:tab w:val="left" w:pos="220"/>
          <w:tab w:val="left" w:pos="720"/>
        </w:tabs>
        <w:autoSpaceDE w:val="0"/>
        <w:autoSpaceDN w:val="0"/>
        <w:adjustRightInd w:val="0"/>
        <w:spacing w:after="240"/>
        <w:ind w:hanging="720"/>
        <w:rPr>
          <w:rFonts w:ascii="Times" w:hAnsi="Times" w:cs="Times"/>
          <w:sz w:val="28"/>
          <w:szCs w:val="28"/>
        </w:rPr>
      </w:pPr>
      <w:r w:rsidRPr="001F5BEE">
        <w:rPr>
          <w:rFonts w:ascii="Menlo Regular" w:hAnsi="Menlo Regular" w:cs="Menlo Regular"/>
          <w:sz w:val="28"/>
          <w:szCs w:val="28"/>
        </w:rPr>
        <w:lastRenderedPageBreak/>
        <w:tab/>
      </w:r>
      <w:r w:rsidRPr="001F5BEE">
        <w:rPr>
          <w:rFonts w:ascii="Menlo Regular" w:hAnsi="Menlo Regular" w:cs="Menlo Regular"/>
          <w:sz w:val="28"/>
          <w:szCs w:val="28"/>
        </w:rPr>
        <w:tab/>
        <w:t>➔</w:t>
      </w:r>
      <w:r w:rsidRPr="001F5BEE">
        <w:rPr>
          <w:rFonts w:ascii="Times" w:hAnsi="Times" w:cs="Times"/>
          <w:sz w:val="28"/>
          <w:szCs w:val="28"/>
        </w:rPr>
        <w:t xml:space="preserve">  </w:t>
      </w:r>
      <w:r w:rsidRPr="001F5BEE">
        <w:rPr>
          <w:rFonts w:ascii="Arial" w:hAnsi="Arial" w:cs="Arial"/>
          <w:sz w:val="28"/>
          <w:szCs w:val="28"/>
        </w:rPr>
        <w:t>Répétez le recadrage</w:t>
      </w:r>
      <w:r w:rsidRPr="001F5BEE">
        <w:rPr>
          <w:rFonts w:ascii="Times" w:hAnsi="Times" w:cs="Times"/>
          <w:sz w:val="28"/>
          <w:szCs w:val="28"/>
        </w:rPr>
        <w:t xml:space="preserve"> </w:t>
      </w:r>
      <w:r w:rsidRPr="001F5BEE">
        <w:rPr>
          <w:rFonts w:ascii="Arial" w:hAnsi="Arial" w:cs="Arial"/>
          <w:sz w:val="28"/>
          <w:szCs w:val="28"/>
        </w:rPr>
        <w:t>pour chacun des 7 onglets (</w:t>
      </w:r>
      <w:proofErr w:type="spellStart"/>
      <w:r w:rsidRPr="001F5BEE">
        <w:rPr>
          <w:rFonts w:ascii="Arial" w:hAnsi="Arial" w:cs="Arial"/>
          <w:sz w:val="28"/>
          <w:szCs w:val="28"/>
        </w:rPr>
        <w:t>Thumbnail</w:t>
      </w:r>
      <w:proofErr w:type="spellEnd"/>
      <w:r w:rsidRPr="001F5BEE">
        <w:rPr>
          <w:rFonts w:ascii="Arial" w:hAnsi="Arial" w:cs="Arial"/>
          <w:sz w:val="28"/>
          <w:szCs w:val="28"/>
        </w:rPr>
        <w:t xml:space="preserve"> à Facebook). Vous devez cliquer sur </w:t>
      </w:r>
      <w:r w:rsidRPr="001F5BEE">
        <w:rPr>
          <w:rFonts w:ascii="Arial" w:hAnsi="Arial" w:cs="Arial"/>
          <w:i/>
          <w:sz w:val="28"/>
          <w:szCs w:val="28"/>
        </w:rPr>
        <w:t xml:space="preserve">Recadrer ! </w:t>
      </w:r>
      <w:r w:rsidRPr="001F5BEE">
        <w:rPr>
          <w:rFonts w:ascii="Arial" w:hAnsi="Arial" w:cs="Arial"/>
          <w:sz w:val="28"/>
          <w:szCs w:val="28"/>
        </w:rPr>
        <w:t>pour chaque onglet.</w:t>
      </w:r>
    </w:p>
    <w:p w14:paraId="68F1573B" w14:textId="77777777" w:rsidR="00A14942" w:rsidRPr="001F5BEE" w:rsidRDefault="00A14942" w:rsidP="00A14942">
      <w:pPr>
        <w:widowControl w:val="0"/>
        <w:numPr>
          <w:ilvl w:val="0"/>
          <w:numId w:val="4"/>
        </w:numPr>
        <w:tabs>
          <w:tab w:val="left" w:pos="220"/>
          <w:tab w:val="left" w:pos="720"/>
        </w:tabs>
        <w:autoSpaceDE w:val="0"/>
        <w:autoSpaceDN w:val="0"/>
        <w:adjustRightInd w:val="0"/>
        <w:spacing w:after="240"/>
        <w:ind w:hanging="720"/>
        <w:rPr>
          <w:rFonts w:ascii="Times" w:hAnsi="Times" w:cs="Times"/>
          <w:sz w:val="28"/>
          <w:szCs w:val="28"/>
        </w:rPr>
      </w:pPr>
      <w:r w:rsidRPr="001F5BEE">
        <w:rPr>
          <w:rFonts w:ascii="Menlo Regular" w:hAnsi="Menlo Regular" w:cs="Menlo Regular"/>
          <w:sz w:val="28"/>
          <w:szCs w:val="28"/>
        </w:rPr>
        <w:tab/>
      </w:r>
      <w:r w:rsidRPr="001F5BEE">
        <w:rPr>
          <w:rFonts w:ascii="Menlo Regular" w:hAnsi="Menlo Regular" w:cs="Menlo Regular"/>
          <w:sz w:val="28"/>
          <w:szCs w:val="28"/>
        </w:rPr>
        <w:tab/>
        <w:t>➔</w:t>
      </w:r>
      <w:r w:rsidRPr="001F5BEE">
        <w:rPr>
          <w:rFonts w:ascii="Times" w:hAnsi="Times" w:cs="Times"/>
          <w:sz w:val="28"/>
          <w:szCs w:val="28"/>
        </w:rPr>
        <w:t xml:space="preserve">  </w:t>
      </w:r>
      <w:r w:rsidRPr="001F5BEE">
        <w:rPr>
          <w:rFonts w:ascii="Arial" w:hAnsi="Arial" w:cs="Arial"/>
          <w:sz w:val="28"/>
          <w:szCs w:val="28"/>
        </w:rPr>
        <w:t xml:space="preserve">Cliquez sur le </w:t>
      </w:r>
      <w:r w:rsidRPr="001F5BEE">
        <w:rPr>
          <w:rFonts w:ascii="Arial" w:hAnsi="Arial" w:cs="Arial"/>
          <w:i/>
          <w:sz w:val="28"/>
          <w:szCs w:val="28"/>
        </w:rPr>
        <w:t xml:space="preserve">X </w:t>
      </w:r>
      <w:r w:rsidRPr="001F5BEE">
        <w:rPr>
          <w:rFonts w:ascii="Arial" w:hAnsi="Arial" w:cs="Arial"/>
          <w:sz w:val="28"/>
          <w:szCs w:val="28"/>
        </w:rPr>
        <w:t>pour un retour à votre article</w:t>
      </w:r>
    </w:p>
    <w:p w14:paraId="2A8E9635" w14:textId="15F75B11" w:rsidR="00A14942" w:rsidRPr="001F5BEE" w:rsidRDefault="00A14942" w:rsidP="00A14942">
      <w:pPr>
        <w:widowControl w:val="0"/>
        <w:numPr>
          <w:ilvl w:val="0"/>
          <w:numId w:val="5"/>
        </w:numPr>
        <w:tabs>
          <w:tab w:val="left" w:pos="220"/>
          <w:tab w:val="left" w:pos="720"/>
        </w:tabs>
        <w:autoSpaceDE w:val="0"/>
        <w:autoSpaceDN w:val="0"/>
        <w:adjustRightInd w:val="0"/>
        <w:spacing w:after="240"/>
        <w:ind w:hanging="720"/>
        <w:rPr>
          <w:rFonts w:ascii="Times" w:hAnsi="Times" w:cs="Times"/>
        </w:rPr>
      </w:pPr>
      <w:r>
        <w:rPr>
          <w:rFonts w:ascii="Times" w:hAnsi="Times" w:cs="Times"/>
          <w:noProof/>
          <w:lang w:val="fr-CA" w:eastAsia="fr-CA"/>
        </w:rPr>
        <mc:AlternateContent>
          <mc:Choice Requires="wps">
            <w:drawing>
              <wp:anchor distT="0" distB="0" distL="114300" distR="114300" simplePos="0" relativeHeight="251746304" behindDoc="0" locked="0" layoutInCell="1" allowOverlap="1" wp14:anchorId="3218B9CA" wp14:editId="75720E35">
                <wp:simplePos x="0" y="0"/>
                <wp:positionH relativeFrom="column">
                  <wp:posOffset>5029200</wp:posOffset>
                </wp:positionH>
                <wp:positionV relativeFrom="paragraph">
                  <wp:posOffset>4445</wp:posOffset>
                </wp:positionV>
                <wp:extent cx="1219200" cy="457200"/>
                <wp:effectExtent l="57150" t="19050" r="76200" b="95250"/>
                <wp:wrapNone/>
                <wp:docPr id="26" name="Flèche vers la gauche 62"/>
                <wp:cNvGraphicFramePr/>
                <a:graphic xmlns:a="http://schemas.openxmlformats.org/drawingml/2006/main">
                  <a:graphicData uri="http://schemas.microsoft.com/office/word/2010/wordprocessingShape">
                    <wps:wsp>
                      <wps:cNvSpPr/>
                      <wps:spPr>
                        <a:xfrm>
                          <a:off x="0" y="0"/>
                          <a:ext cx="1219200" cy="457200"/>
                        </a:xfrm>
                        <a:prstGeom prst="left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9F56D69" w14:textId="77777777" w:rsidR="00A14942" w:rsidRPr="00DA7205" w:rsidRDefault="00A14942" w:rsidP="00A14942">
                            <w:pPr>
                              <w:jc w:val="center"/>
                              <w:rPr>
                                <w:sz w:val="16"/>
                                <w:szCs w:val="16"/>
                              </w:rPr>
                            </w:pPr>
                            <w:r>
                              <w:rPr>
                                <w:sz w:val="16"/>
                                <w:szCs w:val="16"/>
                              </w:rPr>
                              <w:t>Retour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66" style="position:absolute;left:0;text-align:left;margin-left:396pt;margin-top:.35pt;width:96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" adj="4050" fillcolor="#4f81bd [3204]" strokecolor="#4579b8 [3044]">
                <v:fill color2="#a7bfde [1620]" rotate="t" angle="180" focus="100%" type="gradient">
                  <o:fill v:ext="view" type="gradientUnscaled"/>
                </v:fill>
                <v:shadow on="t" color="black" opacity="22937f" origin=",.5" offset="0,.63889mm"/>
                <v:textbox>
                  <w:txbxContent>
                    <w:p w14:paraId="09F56D69" w14:textId="77777777" w:rsidR="00A14942" w:rsidRPr="00DA7205" w:rsidRDefault="00A14942" w:rsidP="00A14942">
                      <w:pPr>
                        <w:jc w:val="center"/>
                        <w:rPr>
                          <w:sz w:val="16"/>
                          <w:szCs w:val="16"/>
                        </w:rPr>
                      </w:pPr>
                      <w:r>
                        <w:rPr>
                          <w:sz w:val="16"/>
                          <w:szCs w:val="16"/>
                        </w:rPr>
                        <w:t>Retour</w:t>
                      </w:r>
                    </w:p>
                  </w:txbxContent>
                </v:textbox>
              </v:shape>
            </w:pict>
          </mc:Fallback>
        </mc:AlternateContent>
      </w:r>
      <w:r>
        <w:rPr>
          <w:rFonts w:ascii="Times" w:hAnsi="Times" w:cs="Times"/>
          <w:noProof/>
          <w:lang w:val="fr-CA" w:eastAsia="fr-CA"/>
        </w:rPr>
        <mc:AlternateContent>
          <mc:Choice Requires="wps">
            <w:drawing>
              <wp:anchor distT="0" distB="0" distL="114300" distR="114300" simplePos="0" relativeHeight="251742208" behindDoc="0" locked="0" layoutInCell="1" allowOverlap="1" wp14:anchorId="7E1E3774" wp14:editId="68424D28">
                <wp:simplePos x="0" y="0"/>
                <wp:positionH relativeFrom="column">
                  <wp:posOffset>2790825</wp:posOffset>
                </wp:positionH>
                <wp:positionV relativeFrom="paragraph">
                  <wp:posOffset>1724025</wp:posOffset>
                </wp:positionV>
                <wp:extent cx="1219200" cy="457200"/>
                <wp:effectExtent l="57150" t="19050" r="76200" b="95250"/>
                <wp:wrapNone/>
                <wp:docPr id="18" name="Flèche vers la gauche 62"/>
                <wp:cNvGraphicFramePr/>
                <a:graphic xmlns:a="http://schemas.openxmlformats.org/drawingml/2006/main">
                  <a:graphicData uri="http://schemas.microsoft.com/office/word/2010/wordprocessingShape">
                    <wps:wsp>
                      <wps:cNvSpPr/>
                      <wps:spPr>
                        <a:xfrm>
                          <a:off x="0" y="0"/>
                          <a:ext cx="1219200" cy="457200"/>
                        </a:xfrm>
                        <a:prstGeom prst="left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54394BC" w14:textId="77777777" w:rsidR="00A14942" w:rsidRPr="00DA7205" w:rsidRDefault="00A14942" w:rsidP="00A14942">
                            <w:pPr>
                              <w:jc w:val="center"/>
                              <w:rPr>
                                <w:sz w:val="16"/>
                                <w:szCs w:val="16"/>
                              </w:rPr>
                            </w:pPr>
                            <w:r>
                              <w:rPr>
                                <w:sz w:val="16"/>
                                <w:szCs w:val="16"/>
                              </w:rPr>
                              <w:t xml:space="preserve">Cadre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66" style="position:absolute;left:0;text-align:left;margin-left:219.75pt;margin-top:135.75pt;width:96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" adj="4050" fillcolor="#4f81bd [3204]" strokecolor="#4579b8 [3044]">
                <v:fill color2="#a7bfde [1620]" rotate="t" angle="180" focus="100%" type="gradient">
                  <o:fill v:ext="view" type="gradientUnscaled"/>
                </v:fill>
                <v:shadow on="t" color="black" opacity="22937f" origin=",.5" offset="0,.63889mm"/>
                <v:textbox>
                  <w:txbxContent>
                    <w:p w14:paraId="054394BC" w14:textId="77777777" w:rsidR="00A14942" w:rsidRPr="00DA7205" w:rsidRDefault="00A14942" w:rsidP="00A14942">
                      <w:pPr>
                        <w:jc w:val="center"/>
                        <w:rPr>
                          <w:sz w:val="16"/>
                          <w:szCs w:val="16"/>
                        </w:rPr>
                      </w:pPr>
                      <w:r>
                        <w:rPr>
                          <w:sz w:val="16"/>
                          <w:szCs w:val="16"/>
                        </w:rPr>
                        <w:t xml:space="preserve">Cadre </w:t>
                      </w:r>
                    </w:p>
                  </w:txbxContent>
                </v:textbox>
              </v:shape>
            </w:pict>
          </mc:Fallback>
        </mc:AlternateContent>
      </w:r>
      <w:r>
        <w:rPr>
          <w:rFonts w:ascii="Times" w:hAnsi="Times" w:cs="Times"/>
          <w:noProof/>
          <w:lang w:val="fr-CA" w:eastAsia="fr-CA"/>
        </w:rPr>
        <mc:AlternateContent>
          <mc:Choice Requires="wps">
            <w:drawing>
              <wp:anchor distT="0" distB="0" distL="114300" distR="114300" simplePos="0" relativeHeight="251744256" behindDoc="0" locked="0" layoutInCell="1" allowOverlap="1" wp14:anchorId="5296E6A6" wp14:editId="021B5676">
                <wp:simplePos x="0" y="0"/>
                <wp:positionH relativeFrom="column">
                  <wp:posOffset>4076700</wp:posOffset>
                </wp:positionH>
                <wp:positionV relativeFrom="paragraph">
                  <wp:posOffset>1333500</wp:posOffset>
                </wp:positionV>
                <wp:extent cx="1219200" cy="457200"/>
                <wp:effectExtent l="57150" t="19050" r="76200" b="95250"/>
                <wp:wrapNone/>
                <wp:docPr id="23" name="Flèche vers la gauche 62"/>
                <wp:cNvGraphicFramePr/>
                <a:graphic xmlns:a="http://schemas.openxmlformats.org/drawingml/2006/main">
                  <a:graphicData uri="http://schemas.microsoft.com/office/word/2010/wordprocessingShape">
                    <wps:wsp>
                      <wps:cNvSpPr/>
                      <wps:spPr>
                        <a:xfrm>
                          <a:off x="0" y="0"/>
                          <a:ext cx="1219200" cy="457200"/>
                        </a:xfrm>
                        <a:prstGeom prst="left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7F25756E" w14:textId="77777777" w:rsidR="00A14942" w:rsidRPr="00DA7205" w:rsidRDefault="00A14942" w:rsidP="00A14942">
                            <w:pPr>
                              <w:jc w:val="center"/>
                              <w:rPr>
                                <w:sz w:val="16"/>
                                <w:szCs w:val="16"/>
                              </w:rPr>
                            </w:pPr>
                            <w:r>
                              <w:rPr>
                                <w:sz w:val="16"/>
                                <w:szCs w:val="16"/>
                              </w:rPr>
                              <w:t>Recadrer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66" style="position:absolute;left:0;text-align:left;margin-left:321pt;margin-top:105pt;width:96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" adj="4050" fillcolor="#4f81bd [3204]" strokecolor="#4579b8 [3044]">
                <v:fill color2="#a7bfde [1620]" rotate="t" angle="180" focus="100%" type="gradient">
                  <o:fill v:ext="view" type="gradientUnscaled"/>
                </v:fill>
                <v:shadow on="t" color="black" opacity="22937f" origin=",.5" offset="0,.63889mm"/>
                <v:textbox>
                  <w:txbxContent>
                    <w:p w14:paraId="7F25756E" w14:textId="77777777" w:rsidR="00A14942" w:rsidRPr="00DA7205" w:rsidRDefault="00A14942" w:rsidP="00A14942">
                      <w:pPr>
                        <w:jc w:val="center"/>
                        <w:rPr>
                          <w:sz w:val="16"/>
                          <w:szCs w:val="16"/>
                        </w:rPr>
                      </w:pPr>
                      <w:r>
                        <w:rPr>
                          <w:sz w:val="16"/>
                          <w:szCs w:val="16"/>
                        </w:rPr>
                        <w:t>Recadrer</w:t>
                      </w:r>
                    </w:p>
                  </w:txbxContent>
                </v:textbox>
              </v:shape>
            </w:pict>
          </mc:Fallback>
        </mc:AlternateContent>
      </w:r>
      <w:r>
        <w:rPr>
          <w:rFonts w:ascii="Times" w:hAnsi="Times" w:cs="Times"/>
          <w:noProof/>
          <w:lang w:val="fr-CA" w:eastAsia="fr-CA"/>
        </w:rPr>
        <mc:AlternateContent>
          <mc:Choice Requires="wps">
            <w:drawing>
              <wp:anchor distT="0" distB="0" distL="114300" distR="114300" simplePos="0" relativeHeight="251745280" behindDoc="0" locked="0" layoutInCell="1" allowOverlap="1" wp14:anchorId="6DD08C69" wp14:editId="74A7840A">
                <wp:simplePos x="0" y="0"/>
                <wp:positionH relativeFrom="column">
                  <wp:posOffset>4600575</wp:posOffset>
                </wp:positionH>
                <wp:positionV relativeFrom="paragraph">
                  <wp:posOffset>266700</wp:posOffset>
                </wp:positionV>
                <wp:extent cx="1219200" cy="457200"/>
                <wp:effectExtent l="57150" t="19050" r="76200" b="95250"/>
                <wp:wrapNone/>
                <wp:docPr id="24" name="Flèche vers la gauche 62"/>
                <wp:cNvGraphicFramePr/>
                <a:graphic xmlns:a="http://schemas.openxmlformats.org/drawingml/2006/main">
                  <a:graphicData uri="http://schemas.microsoft.com/office/word/2010/wordprocessingShape">
                    <wps:wsp>
                      <wps:cNvSpPr/>
                      <wps:spPr>
                        <a:xfrm>
                          <a:off x="0" y="0"/>
                          <a:ext cx="1219200" cy="457200"/>
                        </a:xfrm>
                        <a:prstGeom prst="left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1C8D9F56" w14:textId="77777777" w:rsidR="00A14942" w:rsidRDefault="00A14942" w:rsidP="00A14942">
                            <w:pPr>
                              <w:jc w:val="center"/>
                              <w:rPr>
                                <w:sz w:val="16"/>
                                <w:szCs w:val="16"/>
                              </w:rPr>
                            </w:pPr>
                            <w:r>
                              <w:rPr>
                                <w:sz w:val="16"/>
                                <w:szCs w:val="16"/>
                              </w:rPr>
                              <w:t>Onglets</w:t>
                            </w:r>
                          </w:p>
                          <w:p w14:paraId="00266D47" w14:textId="77777777" w:rsidR="00A14942" w:rsidRPr="00DA7205" w:rsidRDefault="00A14942" w:rsidP="00A14942">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66" style="position:absolute;left:0;text-align:left;margin-left:362.25pt;margin-top:21pt;width:96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" adj="4050" fillcolor="#4f81bd [3204]" strokecolor="#4579b8 [3044]">
                <v:fill color2="#a7bfde [1620]" rotate="t" angle="180" focus="100%" type="gradient">
                  <o:fill v:ext="view" type="gradientUnscaled"/>
                </v:fill>
                <v:shadow on="t" color="black" opacity="22937f" origin=",.5" offset="0,.63889mm"/>
                <v:textbox>
                  <w:txbxContent>
                    <w:p w14:paraId="1C8D9F56" w14:textId="77777777" w:rsidR="00A14942" w:rsidRDefault="00A14942" w:rsidP="00A14942">
                      <w:pPr>
                        <w:jc w:val="center"/>
                        <w:rPr>
                          <w:sz w:val="16"/>
                          <w:szCs w:val="16"/>
                        </w:rPr>
                      </w:pPr>
                      <w:r>
                        <w:rPr>
                          <w:sz w:val="16"/>
                          <w:szCs w:val="16"/>
                        </w:rPr>
                        <w:t>Onglets</w:t>
                      </w:r>
                    </w:p>
                    <w:p w14:paraId="00266D47" w14:textId="77777777" w:rsidR="00A14942" w:rsidRPr="00DA7205" w:rsidRDefault="00A14942" w:rsidP="00A14942">
                      <w:pPr>
                        <w:jc w:val="center"/>
                        <w:rPr>
                          <w:sz w:val="16"/>
                          <w:szCs w:val="16"/>
                        </w:rPr>
                      </w:pPr>
                    </w:p>
                  </w:txbxContent>
                </v:textbox>
              </v:shape>
            </w:pict>
          </mc:Fallback>
        </mc:AlternateContent>
      </w:r>
      <w:r>
        <w:rPr>
          <w:rFonts w:ascii="Times" w:hAnsi="Times" w:cs="Times"/>
          <w:noProof/>
          <w:lang w:val="fr-CA" w:eastAsia="fr-CA"/>
        </w:rPr>
        <w:drawing>
          <wp:inline distT="0" distB="0" distL="0" distR="0" wp14:anchorId="598179FA" wp14:editId="57315FE2">
            <wp:extent cx="5972810" cy="3159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ue_Home_Photo8_RecadrerImageUne.jpg"/>
                    <pic:cNvPicPr/>
                  </pic:nvPicPr>
                  <pic:blipFill>
                    <a:blip r:embed="rId35">
                      <a:extLst>
                        <a:ext uri="{28A0092B-C50C-407E-A947-70E740481C1C}">
                          <a14:useLocalDpi xmlns:a14="http://schemas.microsoft.com/office/drawing/2010/main" val="0"/>
                        </a:ext>
                      </a:extLst>
                    </a:blip>
                    <a:stretch>
                      <a:fillRect/>
                    </a:stretch>
                  </pic:blipFill>
                  <pic:spPr>
                    <a:xfrm>
                      <a:off x="0" y="0"/>
                      <a:ext cx="5972810" cy="3159125"/>
                    </a:xfrm>
                    <a:prstGeom prst="rect">
                      <a:avLst/>
                    </a:prstGeom>
                  </pic:spPr>
                </pic:pic>
              </a:graphicData>
            </a:graphic>
          </wp:inline>
        </w:drawing>
      </w:r>
    </w:p>
    <w:p w14:paraId="20BF8BE7" w14:textId="77777777" w:rsidR="00A14942" w:rsidRPr="001F5BEE" w:rsidRDefault="00A14942" w:rsidP="00A14942">
      <w:pPr>
        <w:rPr>
          <w:rFonts w:ascii="Arial" w:hAnsi="Arial" w:cs="Arial"/>
          <w:b/>
          <w:bCs/>
          <w:sz w:val="28"/>
          <w:szCs w:val="28"/>
        </w:rPr>
      </w:pPr>
    </w:p>
    <w:p w14:paraId="6F66D3C3" w14:textId="29F3FD0C" w:rsidR="00A14942" w:rsidRPr="001F5BEE" w:rsidRDefault="00A14942" w:rsidP="00A14942">
      <w:pPr>
        <w:rPr>
          <w:rFonts w:ascii="Times" w:hAnsi="Times" w:cs="Times"/>
          <w:b/>
          <w:sz w:val="28"/>
          <w:szCs w:val="28"/>
        </w:rPr>
      </w:pPr>
      <w:r w:rsidRPr="001F5BEE">
        <w:rPr>
          <w:rFonts w:ascii="Arial" w:hAnsi="Arial" w:cs="Arial"/>
          <w:b/>
          <w:bCs/>
          <w:sz w:val="28"/>
          <w:szCs w:val="28"/>
        </w:rPr>
        <w:t>4.</w:t>
      </w:r>
      <w:r w:rsidRPr="001F5BEE">
        <w:rPr>
          <w:rFonts w:ascii="Arial" w:hAnsi="Arial" w:cs="Arial"/>
          <w:b/>
          <w:bCs/>
          <w:sz w:val="28"/>
          <w:szCs w:val="28"/>
        </w:rPr>
        <w:t>5</w:t>
      </w:r>
      <w:r w:rsidRPr="001F5BEE">
        <w:rPr>
          <w:rFonts w:ascii="Arial" w:hAnsi="Arial" w:cs="Arial"/>
          <w:b/>
          <w:bCs/>
          <w:sz w:val="28"/>
          <w:szCs w:val="28"/>
        </w:rPr>
        <w:t xml:space="preserve"> Catégories, duplicata et publication</w:t>
      </w:r>
    </w:p>
    <w:p w14:paraId="56D6DE8B" w14:textId="77777777" w:rsidR="00A14942" w:rsidRPr="001F5BEE" w:rsidRDefault="00A14942" w:rsidP="00A14942">
      <w:pPr>
        <w:widowControl w:val="0"/>
        <w:numPr>
          <w:ilvl w:val="3"/>
          <w:numId w:val="1"/>
        </w:numPr>
        <w:tabs>
          <w:tab w:val="left" w:pos="220"/>
          <w:tab w:val="left" w:pos="720"/>
        </w:tabs>
        <w:autoSpaceDE w:val="0"/>
        <w:autoSpaceDN w:val="0"/>
        <w:adjustRightInd w:val="0"/>
        <w:spacing w:after="240"/>
        <w:ind w:left="720" w:hanging="720"/>
        <w:rPr>
          <w:rFonts w:ascii="Times" w:hAnsi="Times" w:cs="Times"/>
          <w:sz w:val="28"/>
          <w:szCs w:val="28"/>
        </w:rPr>
      </w:pPr>
      <w:r w:rsidRPr="001F5BEE">
        <w:rPr>
          <w:rFonts w:ascii="Menlo Regular" w:hAnsi="Menlo Regular" w:cs="Menlo Regular"/>
          <w:sz w:val="28"/>
          <w:szCs w:val="28"/>
        </w:rPr>
        <w:tab/>
        <w:t>➔</w:t>
      </w:r>
      <w:r w:rsidRPr="001F5BEE">
        <w:rPr>
          <w:rFonts w:ascii="Times" w:hAnsi="Times" w:cs="Times"/>
          <w:sz w:val="28"/>
          <w:szCs w:val="28"/>
        </w:rPr>
        <w:t xml:space="preserve">  </w:t>
      </w:r>
      <w:r w:rsidRPr="001F5BEE">
        <w:rPr>
          <w:rFonts w:ascii="Arial" w:hAnsi="Arial" w:cs="Arial"/>
          <w:sz w:val="28"/>
          <w:szCs w:val="28"/>
        </w:rPr>
        <w:t xml:space="preserve">Cochez la catégorie, le pays et le programme qui sont associés à l’article dans les sections à droite. Indiquez les crédits et autres mentions  dans la partie du bas, s’il y a lieu. </w:t>
      </w:r>
    </w:p>
    <w:p w14:paraId="0C245A55" w14:textId="77777777" w:rsidR="00A14942" w:rsidRPr="001F5BEE" w:rsidRDefault="00A14942" w:rsidP="00A14942">
      <w:pPr>
        <w:widowControl w:val="0"/>
        <w:numPr>
          <w:ilvl w:val="0"/>
          <w:numId w:val="1"/>
        </w:numPr>
        <w:tabs>
          <w:tab w:val="left" w:pos="220"/>
          <w:tab w:val="left" w:pos="720"/>
        </w:tabs>
        <w:autoSpaceDE w:val="0"/>
        <w:autoSpaceDN w:val="0"/>
        <w:adjustRightInd w:val="0"/>
        <w:spacing w:after="240"/>
        <w:ind w:hanging="720"/>
        <w:rPr>
          <w:rFonts w:ascii="Times" w:hAnsi="Times" w:cs="Times"/>
          <w:sz w:val="28"/>
          <w:szCs w:val="28"/>
        </w:rPr>
      </w:pPr>
      <w:r w:rsidRPr="001F5BEE">
        <w:rPr>
          <w:rFonts w:ascii="Times" w:hAnsi="Times" w:cs="Times"/>
          <w:sz w:val="28"/>
          <w:szCs w:val="28"/>
        </w:rPr>
        <w:tab/>
      </w:r>
      <w:r w:rsidRPr="001F5BEE">
        <w:rPr>
          <w:rFonts w:ascii="Menlo Regular" w:hAnsi="Menlo Regular" w:cs="Menlo Regular"/>
          <w:sz w:val="28"/>
          <w:szCs w:val="28"/>
        </w:rPr>
        <w:t>➔</w:t>
      </w:r>
      <w:r w:rsidRPr="001F5BEE">
        <w:rPr>
          <w:rFonts w:ascii="Times" w:hAnsi="Times" w:cs="Times"/>
          <w:sz w:val="28"/>
          <w:szCs w:val="28"/>
        </w:rPr>
        <w:t xml:space="preserve">  </w:t>
      </w:r>
      <w:r w:rsidRPr="001F5BEE">
        <w:rPr>
          <w:rFonts w:ascii="Arial" w:hAnsi="Arial" w:cs="Arial"/>
          <w:sz w:val="28"/>
          <w:szCs w:val="28"/>
        </w:rPr>
        <w:t xml:space="preserve">Cliquez sur </w:t>
      </w:r>
      <w:r w:rsidRPr="001F5BEE">
        <w:rPr>
          <w:rFonts w:ascii="Arial" w:hAnsi="Arial" w:cs="Arial"/>
          <w:i/>
          <w:sz w:val="28"/>
          <w:szCs w:val="28"/>
        </w:rPr>
        <w:t xml:space="preserve">Enregistrer Brouillon </w:t>
      </w:r>
    </w:p>
    <w:p w14:paraId="69AA2E91" w14:textId="77777777" w:rsidR="00A14942" w:rsidRPr="001F5BEE" w:rsidRDefault="00A14942" w:rsidP="00A14942">
      <w:pPr>
        <w:widowControl w:val="0"/>
        <w:numPr>
          <w:ilvl w:val="1"/>
          <w:numId w:val="1"/>
        </w:numPr>
        <w:tabs>
          <w:tab w:val="left" w:pos="220"/>
          <w:tab w:val="left" w:pos="720"/>
        </w:tabs>
        <w:autoSpaceDE w:val="0"/>
        <w:autoSpaceDN w:val="0"/>
        <w:adjustRightInd w:val="0"/>
        <w:spacing w:after="240"/>
        <w:ind w:left="720" w:hanging="720"/>
        <w:rPr>
          <w:rFonts w:ascii="Times" w:hAnsi="Times" w:cs="Times"/>
          <w:sz w:val="28"/>
          <w:szCs w:val="28"/>
        </w:rPr>
      </w:pPr>
      <w:r w:rsidRPr="001F5BEE">
        <w:rPr>
          <w:rFonts w:ascii="Menlo Regular" w:hAnsi="Menlo Regular" w:cs="Menlo Regular"/>
          <w:sz w:val="28"/>
          <w:szCs w:val="28"/>
        </w:rPr>
        <w:tab/>
        <w:t>➔</w:t>
      </w:r>
      <w:r w:rsidRPr="001F5BEE">
        <w:rPr>
          <w:rFonts w:ascii="Times" w:hAnsi="Times" w:cs="Times"/>
          <w:sz w:val="28"/>
          <w:szCs w:val="28"/>
        </w:rPr>
        <w:t xml:space="preserve">  </w:t>
      </w:r>
      <w:r w:rsidRPr="001F5BEE">
        <w:rPr>
          <w:rFonts w:ascii="Arial" w:hAnsi="Arial" w:cs="Arial"/>
          <w:sz w:val="28"/>
          <w:szCs w:val="28"/>
        </w:rPr>
        <w:t xml:space="preserve">Cochez la boîte </w:t>
      </w:r>
      <w:r w:rsidRPr="001F5BEE">
        <w:rPr>
          <w:rFonts w:ascii="Arial" w:hAnsi="Arial" w:cs="Arial"/>
          <w:i/>
          <w:iCs/>
          <w:sz w:val="28"/>
          <w:szCs w:val="28"/>
        </w:rPr>
        <w:t xml:space="preserve">Duplicata </w:t>
      </w:r>
      <w:r w:rsidRPr="001F5BEE">
        <w:rPr>
          <w:rFonts w:ascii="Arial" w:hAnsi="Arial" w:cs="Arial"/>
          <w:iCs/>
          <w:sz w:val="28"/>
          <w:szCs w:val="28"/>
        </w:rPr>
        <w:t xml:space="preserve">et cliquez sur </w:t>
      </w:r>
      <w:r w:rsidRPr="001F5BEE">
        <w:rPr>
          <w:rFonts w:ascii="Arial" w:hAnsi="Arial" w:cs="Arial"/>
          <w:i/>
          <w:iCs/>
          <w:sz w:val="28"/>
          <w:szCs w:val="28"/>
        </w:rPr>
        <w:t xml:space="preserve">Duplicate </w:t>
      </w:r>
      <w:r w:rsidRPr="001F5BEE">
        <w:rPr>
          <w:rFonts w:ascii="Arial" w:hAnsi="Arial" w:cs="Arial"/>
          <w:sz w:val="28"/>
          <w:szCs w:val="28"/>
        </w:rPr>
        <w:t xml:space="preserve">pour rendre votre article disponible dans les 2 langues </w:t>
      </w:r>
    </w:p>
    <w:p w14:paraId="43D285B0" w14:textId="33C5F5AC" w:rsidR="001F5BEE" w:rsidRPr="001F5BEE" w:rsidRDefault="001F5BEE" w:rsidP="001F5BEE">
      <w:pPr>
        <w:widowControl w:val="0"/>
        <w:numPr>
          <w:ilvl w:val="5"/>
          <w:numId w:val="1"/>
        </w:numPr>
        <w:tabs>
          <w:tab w:val="left" w:pos="220"/>
          <w:tab w:val="left" w:pos="720"/>
        </w:tabs>
        <w:autoSpaceDE w:val="0"/>
        <w:autoSpaceDN w:val="0"/>
        <w:adjustRightInd w:val="0"/>
        <w:spacing w:after="240"/>
        <w:ind w:left="720" w:hanging="720"/>
        <w:rPr>
          <w:rFonts w:ascii="Times" w:hAnsi="Times" w:cs="Times"/>
          <w:sz w:val="28"/>
          <w:szCs w:val="28"/>
        </w:rPr>
      </w:pPr>
      <w:r w:rsidRPr="001F5BEE">
        <w:rPr>
          <w:rFonts w:ascii="Menlo Regular" w:hAnsi="Menlo Regular" w:cs="Menlo Regular"/>
          <w:sz w:val="28"/>
          <w:szCs w:val="28"/>
        </w:rPr>
        <w:t xml:space="preserve">      </w:t>
      </w:r>
      <w:r w:rsidRPr="001F5BEE">
        <w:rPr>
          <w:rFonts w:ascii="Menlo Regular" w:hAnsi="Menlo Regular" w:cs="Menlo Regular"/>
          <w:sz w:val="28"/>
          <w:szCs w:val="28"/>
        </w:rPr>
        <w:t>➔</w:t>
      </w:r>
      <w:r w:rsidRPr="001F5BEE">
        <w:rPr>
          <w:rFonts w:ascii="Arial" w:hAnsi="Arial" w:cs="Arial"/>
          <w:sz w:val="28"/>
          <w:szCs w:val="28"/>
        </w:rPr>
        <w:t xml:space="preserve">  Cliquez sur </w:t>
      </w:r>
      <w:r w:rsidRPr="001F5BEE">
        <w:rPr>
          <w:rFonts w:ascii="Arial" w:hAnsi="Arial" w:cs="Arial"/>
          <w:i/>
          <w:sz w:val="28"/>
          <w:szCs w:val="28"/>
        </w:rPr>
        <w:t>Afficher l’article</w:t>
      </w:r>
      <w:r w:rsidRPr="001F5BEE">
        <w:rPr>
          <w:rFonts w:ascii="Arial" w:hAnsi="Arial" w:cs="Arial"/>
          <w:sz w:val="28"/>
          <w:szCs w:val="28"/>
        </w:rPr>
        <w:t xml:space="preserve"> dans la barre de menu pour voir le résultat!</w:t>
      </w:r>
    </w:p>
    <w:p w14:paraId="40C959A7" w14:textId="77777777" w:rsidR="00A14942" w:rsidRPr="001F5BEE" w:rsidRDefault="00A14942" w:rsidP="00A14942">
      <w:pPr>
        <w:widowControl w:val="0"/>
        <w:numPr>
          <w:ilvl w:val="1"/>
          <w:numId w:val="1"/>
        </w:numPr>
        <w:tabs>
          <w:tab w:val="left" w:pos="220"/>
          <w:tab w:val="left" w:pos="720"/>
        </w:tabs>
        <w:autoSpaceDE w:val="0"/>
        <w:autoSpaceDN w:val="0"/>
        <w:adjustRightInd w:val="0"/>
        <w:spacing w:after="240"/>
        <w:ind w:left="720" w:hanging="720"/>
        <w:rPr>
          <w:rFonts w:ascii="Arial" w:hAnsi="Arial" w:cs="Arial"/>
          <w:sz w:val="28"/>
          <w:szCs w:val="28"/>
        </w:rPr>
      </w:pPr>
      <w:r w:rsidRPr="001F5BEE">
        <w:rPr>
          <w:rFonts w:ascii="Menlo Regular" w:hAnsi="Menlo Regular" w:cs="Menlo Regular"/>
          <w:sz w:val="28"/>
          <w:szCs w:val="28"/>
        </w:rPr>
        <w:tab/>
        <w:t>➔</w:t>
      </w:r>
      <w:r w:rsidRPr="001F5BEE">
        <w:rPr>
          <w:rFonts w:ascii="Arial" w:hAnsi="Arial" w:cs="Arial"/>
          <w:sz w:val="28"/>
          <w:szCs w:val="28"/>
        </w:rPr>
        <w:t xml:space="preserve">  Cliquez sur </w:t>
      </w:r>
      <w:r w:rsidRPr="001F5BEE">
        <w:rPr>
          <w:rFonts w:ascii="Arial" w:hAnsi="Arial" w:cs="Arial"/>
          <w:i/>
          <w:sz w:val="28"/>
          <w:szCs w:val="28"/>
        </w:rPr>
        <w:t xml:space="preserve">Publier </w:t>
      </w:r>
      <w:r w:rsidRPr="001F5BEE">
        <w:rPr>
          <w:rFonts w:ascii="Arial" w:hAnsi="Arial" w:cs="Arial"/>
          <w:sz w:val="28"/>
          <w:szCs w:val="28"/>
        </w:rPr>
        <w:t xml:space="preserve">lorsque votre contenu est final, que vous l’avez révisé et que vous estimez qu’il peut être rendu public.  </w:t>
      </w:r>
    </w:p>
    <w:p w14:paraId="538A0222" w14:textId="4F8FC1C6" w:rsidR="00DB3731" w:rsidRPr="0099543F" w:rsidRDefault="001F5BEE" w:rsidP="001F5BEE">
      <w:pPr>
        <w:widowControl w:val="0"/>
        <w:autoSpaceDE w:val="0"/>
        <w:autoSpaceDN w:val="0"/>
        <w:adjustRightInd w:val="0"/>
        <w:spacing w:after="240"/>
        <w:rPr>
          <w:rFonts w:ascii="Arial" w:hAnsi="Arial" w:cs="Arial"/>
        </w:rPr>
      </w:pPr>
      <w:r>
        <w:rPr>
          <w:rFonts w:ascii="Times" w:hAnsi="Times" w:cs="Times"/>
          <w:noProof/>
          <w:lang w:val="fr-CA" w:eastAsia="fr-CA"/>
        </w:rPr>
        <w:lastRenderedPageBreak/>
        <mc:AlternateContent>
          <mc:Choice Requires="wps">
            <w:drawing>
              <wp:anchor distT="0" distB="0" distL="114300" distR="114300" simplePos="0" relativeHeight="251739136" behindDoc="0" locked="0" layoutInCell="1" allowOverlap="1" wp14:anchorId="5E5DBB11" wp14:editId="2448360E">
                <wp:simplePos x="0" y="0"/>
                <wp:positionH relativeFrom="column">
                  <wp:posOffset>2609850</wp:posOffset>
                </wp:positionH>
                <wp:positionV relativeFrom="paragraph">
                  <wp:posOffset>3768725</wp:posOffset>
                </wp:positionV>
                <wp:extent cx="914400" cy="457200"/>
                <wp:effectExtent l="57150" t="19050" r="76200" b="95250"/>
                <wp:wrapNone/>
                <wp:docPr id="64" name="Flèche vers la gauche 64"/>
                <wp:cNvGraphicFramePr/>
                <a:graphic xmlns:a="http://schemas.openxmlformats.org/drawingml/2006/main">
                  <a:graphicData uri="http://schemas.microsoft.com/office/word/2010/wordprocessingShape">
                    <wps:wsp>
                      <wps:cNvSpPr/>
                      <wps:spPr>
                        <a:xfrm>
                          <a:off x="0" y="0"/>
                          <a:ext cx="914400" cy="457200"/>
                        </a:xfrm>
                        <a:prstGeom prst="left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63E32F38" w14:textId="77777777" w:rsidR="00A14942" w:rsidRPr="00DA7205" w:rsidRDefault="00A14942" w:rsidP="00A14942">
                            <w:pPr>
                              <w:jc w:val="center"/>
                              <w:rPr>
                                <w:sz w:val="16"/>
                                <w:szCs w:val="16"/>
                              </w:rPr>
                            </w:pPr>
                            <w:r>
                              <w:rPr>
                                <w:sz w:val="16"/>
                                <w:szCs w:val="16"/>
                              </w:rPr>
                              <w:t>Afficher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a gauche 64" o:spid="_x0000_s1036" type="#_x0000_t66" style="position:absolute;margin-left:205.5pt;margin-top:296.75pt;width:1in;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" fillcolor="#4f81bd [3204]" strokecolor="#4579b8 [3044]">
                <v:fill color2="#a7bfde [1620]" rotate="t" angle="180" focus="100%" type="gradient">
                  <o:fill v:ext="view" type="gradientUnscaled"/>
                </v:fill>
                <v:shadow on="t" color="black" opacity="22937f" origin=",.5" offset="0,.63889mm"/>
                <v:textbox>
                  <w:txbxContent>
                    <w:p w14:paraId="63E32F38" w14:textId="77777777" w:rsidR="00A14942" w:rsidRPr="00DA7205" w:rsidRDefault="00A14942" w:rsidP="00A14942">
                      <w:pPr>
                        <w:jc w:val="center"/>
                        <w:rPr>
                          <w:sz w:val="16"/>
                          <w:szCs w:val="16"/>
                        </w:rPr>
                      </w:pPr>
                      <w:r>
                        <w:rPr>
                          <w:sz w:val="16"/>
                          <w:szCs w:val="16"/>
                        </w:rPr>
                        <w:t>Afficher</w:t>
                      </w:r>
                    </w:p>
                  </w:txbxContent>
                </v:textbox>
              </v:shape>
            </w:pict>
          </mc:Fallback>
        </mc:AlternateContent>
      </w:r>
      <w:r>
        <w:rPr>
          <w:rFonts w:ascii="Times" w:hAnsi="Times" w:cs="Times"/>
          <w:noProof/>
          <w:lang w:val="fr-CA" w:eastAsia="fr-CA"/>
        </w:rPr>
        <mc:AlternateContent>
          <mc:Choice Requires="wps">
            <w:drawing>
              <wp:anchor distT="0" distB="0" distL="114300" distR="114300" simplePos="0" relativeHeight="251738112" behindDoc="0" locked="0" layoutInCell="1" allowOverlap="1" wp14:anchorId="6A80B6E2" wp14:editId="49A217F9">
                <wp:simplePos x="0" y="0"/>
                <wp:positionH relativeFrom="column">
                  <wp:posOffset>2657475</wp:posOffset>
                </wp:positionH>
                <wp:positionV relativeFrom="paragraph">
                  <wp:posOffset>6462395</wp:posOffset>
                </wp:positionV>
                <wp:extent cx="914400" cy="457200"/>
                <wp:effectExtent l="57150" t="19050" r="76200" b="95250"/>
                <wp:wrapNone/>
                <wp:docPr id="43" name="Flèche vers la gauche 43"/>
                <wp:cNvGraphicFramePr/>
                <a:graphic xmlns:a="http://schemas.openxmlformats.org/drawingml/2006/main">
                  <a:graphicData uri="http://schemas.microsoft.com/office/word/2010/wordprocessingShape">
                    <wps:wsp>
                      <wps:cNvSpPr/>
                      <wps:spPr>
                        <a:xfrm>
                          <a:off x="0" y="0"/>
                          <a:ext cx="914400" cy="457200"/>
                        </a:xfrm>
                        <a:prstGeom prst="left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7E3CE869" w14:textId="77777777" w:rsidR="00A14942" w:rsidRPr="00DA7205" w:rsidRDefault="00A14942" w:rsidP="00A14942">
                            <w:pPr>
                              <w:jc w:val="center"/>
                              <w:rPr>
                                <w:sz w:val="16"/>
                                <w:szCs w:val="16"/>
                              </w:rPr>
                            </w:pPr>
                            <w:r>
                              <w:rPr>
                                <w:sz w:val="16"/>
                                <w:szCs w:val="16"/>
                              </w:rPr>
                              <w:t>Catégories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a gauche 43" o:spid="_x0000_s1037" type="#_x0000_t66" style="position:absolute;margin-left:209.25pt;margin-top:508.85pt;width:1in;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" fillcolor="#4f81bd [3204]" strokecolor="#4579b8 [3044]">
                <v:fill color2="#a7bfde [1620]" rotate="t" angle="180" focus="100%" type="gradient">
                  <o:fill v:ext="view" type="gradientUnscaled"/>
                </v:fill>
                <v:shadow on="t" color="black" opacity="22937f" origin=",.5" offset="0,.63889mm"/>
                <v:textbox>
                  <w:txbxContent>
                    <w:p w14:paraId="7E3CE869" w14:textId="77777777" w:rsidR="00A14942" w:rsidRPr="00DA7205" w:rsidRDefault="00A14942" w:rsidP="00A14942">
                      <w:pPr>
                        <w:jc w:val="center"/>
                        <w:rPr>
                          <w:sz w:val="16"/>
                          <w:szCs w:val="16"/>
                        </w:rPr>
                      </w:pPr>
                      <w:r>
                        <w:rPr>
                          <w:sz w:val="16"/>
                          <w:szCs w:val="16"/>
                        </w:rPr>
                        <w:t>Catégories</w:t>
                      </w:r>
                    </w:p>
                  </w:txbxContent>
                </v:textbox>
              </v:shape>
            </w:pict>
          </mc:Fallback>
        </mc:AlternateContent>
      </w:r>
      <w:r>
        <w:rPr>
          <w:rFonts w:ascii="Times" w:hAnsi="Times" w:cs="Times"/>
          <w:noProof/>
          <w:lang w:val="fr-CA" w:eastAsia="fr-CA"/>
        </w:rPr>
        <mc:AlternateContent>
          <mc:Choice Requires="wps">
            <w:drawing>
              <wp:anchor distT="0" distB="0" distL="114300" distR="114300" simplePos="0" relativeHeight="251737088" behindDoc="0" locked="0" layoutInCell="1" allowOverlap="1" wp14:anchorId="1C3848CE" wp14:editId="71548773">
                <wp:simplePos x="0" y="0"/>
                <wp:positionH relativeFrom="column">
                  <wp:posOffset>2657475</wp:posOffset>
                </wp:positionH>
                <wp:positionV relativeFrom="paragraph">
                  <wp:posOffset>5440045</wp:posOffset>
                </wp:positionV>
                <wp:extent cx="914400" cy="457200"/>
                <wp:effectExtent l="57150" t="19050" r="76200" b="95250"/>
                <wp:wrapNone/>
                <wp:docPr id="42" name="Flèche vers la gauche 42"/>
                <wp:cNvGraphicFramePr/>
                <a:graphic xmlns:a="http://schemas.openxmlformats.org/drawingml/2006/main">
                  <a:graphicData uri="http://schemas.microsoft.com/office/word/2010/wordprocessingShape">
                    <wps:wsp>
                      <wps:cNvSpPr/>
                      <wps:spPr>
                        <a:xfrm>
                          <a:off x="0" y="0"/>
                          <a:ext cx="914400" cy="457200"/>
                        </a:xfrm>
                        <a:prstGeom prst="left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3A3FCBCF" w14:textId="77777777" w:rsidR="00A14942" w:rsidRPr="00DA7205" w:rsidRDefault="00A14942" w:rsidP="00A14942">
                            <w:pPr>
                              <w:jc w:val="center"/>
                              <w:rPr>
                                <w:sz w:val="16"/>
                                <w:szCs w:val="16"/>
                              </w:rPr>
                            </w:pPr>
                            <w:r>
                              <w:rPr>
                                <w:sz w:val="16"/>
                                <w:szCs w:val="16"/>
                              </w:rPr>
                              <w:t>Publier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a gauche 42" o:spid="_x0000_s1038" type="#_x0000_t66" style="position:absolute;margin-left:209.25pt;margin-top:428.35pt;width:1in;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" fillcolor="#4f81bd [3204]" strokecolor="#4579b8 [3044]">
                <v:fill color2="#a7bfde [1620]" rotate="t" angle="180" focus="100%" type="gradient">
                  <o:fill v:ext="view" type="gradientUnscaled"/>
                </v:fill>
                <v:shadow on="t" color="black" opacity="22937f" origin=",.5" offset="0,.63889mm"/>
                <v:textbox>
                  <w:txbxContent>
                    <w:p w14:paraId="3A3FCBCF" w14:textId="77777777" w:rsidR="00A14942" w:rsidRPr="00DA7205" w:rsidRDefault="00A14942" w:rsidP="00A14942">
                      <w:pPr>
                        <w:jc w:val="center"/>
                        <w:rPr>
                          <w:sz w:val="16"/>
                          <w:szCs w:val="16"/>
                        </w:rPr>
                      </w:pPr>
                      <w:r>
                        <w:rPr>
                          <w:sz w:val="16"/>
                          <w:szCs w:val="16"/>
                        </w:rPr>
                        <w:t>Publier</w:t>
                      </w:r>
                    </w:p>
                  </w:txbxContent>
                </v:textbox>
              </v:shape>
            </w:pict>
          </mc:Fallback>
        </mc:AlternateContent>
      </w:r>
      <w:r>
        <w:rPr>
          <w:rFonts w:ascii="Times" w:hAnsi="Times" w:cs="Times"/>
          <w:noProof/>
          <w:lang w:val="fr-CA" w:eastAsia="fr-CA"/>
        </w:rPr>
        <mc:AlternateContent>
          <mc:Choice Requires="wps">
            <w:drawing>
              <wp:anchor distT="0" distB="0" distL="114300" distR="114300" simplePos="0" relativeHeight="251736064" behindDoc="0" locked="0" layoutInCell="1" allowOverlap="1" wp14:anchorId="613046DE" wp14:editId="600F64FD">
                <wp:simplePos x="0" y="0"/>
                <wp:positionH relativeFrom="column">
                  <wp:posOffset>1261374</wp:posOffset>
                </wp:positionH>
                <wp:positionV relativeFrom="paragraph">
                  <wp:posOffset>3299459</wp:posOffset>
                </wp:positionV>
                <wp:extent cx="1083406" cy="711129"/>
                <wp:effectExtent l="38100" t="0" r="59690" b="108585"/>
                <wp:wrapNone/>
                <wp:docPr id="41" name="Flèche vers la gauche 41"/>
                <wp:cNvGraphicFramePr/>
                <a:graphic xmlns:a="http://schemas.openxmlformats.org/drawingml/2006/main">
                  <a:graphicData uri="http://schemas.microsoft.com/office/word/2010/wordprocessingShape">
                    <wps:wsp>
                      <wps:cNvSpPr/>
                      <wps:spPr>
                        <a:xfrm rot="20871637">
                          <a:off x="0" y="0"/>
                          <a:ext cx="1083406" cy="711129"/>
                        </a:xfrm>
                        <a:prstGeom prst="leftArrow">
                          <a:avLst>
                            <a:gd name="adj1" fmla="val 29167"/>
                            <a:gd name="adj2" fmla="val 50000"/>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44E01065" w14:textId="77777777" w:rsidR="00A14942" w:rsidRPr="00DA7205" w:rsidRDefault="00A14942" w:rsidP="00A14942">
                            <w:pPr>
                              <w:jc w:val="center"/>
                              <w:rPr>
                                <w:sz w:val="16"/>
                                <w:szCs w:val="16"/>
                              </w:rPr>
                            </w:pPr>
                            <w:r>
                              <w:rPr>
                                <w:sz w:val="16"/>
                                <w:szCs w:val="16"/>
                              </w:rP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a gauche 41" o:spid="_x0000_s1039" type="#_x0000_t66" style="position:absolute;margin-left:99.3pt;margin-top:259.8pt;width:85.3pt;height:56pt;rotation:-795567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" adj="7089,7650" fillcolor="#4f81bd [3204]" strokecolor="#4579b8 [3044]">
                <v:fill color2="#a7bfde [1620]" rotate="t" angle="180" focus="100%" type="gradient">
                  <o:fill v:ext="view" type="gradientUnscaled"/>
                </v:fill>
                <v:shadow on="t" color="black" opacity="22937f" origin=",.5" offset="0,.63889mm"/>
                <v:textbox>
                  <w:txbxContent>
                    <w:p w14:paraId="44E01065" w14:textId="77777777" w:rsidR="00A14942" w:rsidRPr="00DA7205" w:rsidRDefault="00A14942" w:rsidP="00A14942">
                      <w:pPr>
                        <w:jc w:val="center"/>
                        <w:rPr>
                          <w:sz w:val="16"/>
                          <w:szCs w:val="16"/>
                        </w:rPr>
                      </w:pPr>
                      <w:r>
                        <w:rPr>
                          <w:sz w:val="16"/>
                          <w:szCs w:val="16"/>
                        </w:rPr>
                        <w:t>Enregistrer</w:t>
                      </w:r>
                    </w:p>
                  </w:txbxContent>
                </v:textbox>
              </v:shape>
            </w:pict>
          </mc:Fallback>
        </mc:AlternateContent>
      </w:r>
      <w:r>
        <w:rPr>
          <w:rFonts w:ascii="Times" w:hAnsi="Times" w:cs="Times"/>
          <w:noProof/>
          <w:lang w:val="fr-CA" w:eastAsia="fr-CA"/>
        </w:rPr>
        <mc:AlternateContent>
          <mc:Choice Requires="wps">
            <w:drawing>
              <wp:anchor distT="0" distB="0" distL="114300" distR="114300" simplePos="0" relativeHeight="251735040" behindDoc="0" locked="0" layoutInCell="1" allowOverlap="1" wp14:anchorId="02CF07B8" wp14:editId="3C44539B">
                <wp:simplePos x="0" y="0"/>
                <wp:positionH relativeFrom="column">
                  <wp:posOffset>2400300</wp:posOffset>
                </wp:positionH>
                <wp:positionV relativeFrom="paragraph">
                  <wp:posOffset>2039620</wp:posOffset>
                </wp:positionV>
                <wp:extent cx="914400" cy="457200"/>
                <wp:effectExtent l="57150" t="19050" r="76200" b="95250"/>
                <wp:wrapNone/>
                <wp:docPr id="40" name="Flèche vers la gauche 40"/>
                <wp:cNvGraphicFramePr/>
                <a:graphic xmlns:a="http://schemas.openxmlformats.org/drawingml/2006/main">
                  <a:graphicData uri="http://schemas.microsoft.com/office/word/2010/wordprocessingShape">
                    <wps:wsp>
                      <wps:cNvSpPr/>
                      <wps:spPr>
                        <a:xfrm>
                          <a:off x="0" y="0"/>
                          <a:ext cx="914400" cy="457200"/>
                        </a:xfrm>
                        <a:prstGeom prst="left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A735A76" w14:textId="77777777" w:rsidR="00A14942" w:rsidRPr="00DA7205" w:rsidRDefault="00A14942" w:rsidP="00A14942">
                            <w:pPr>
                              <w:jc w:val="center"/>
                              <w:rPr>
                                <w:sz w:val="16"/>
                                <w:szCs w:val="16"/>
                              </w:rPr>
                            </w:pPr>
                            <w:r w:rsidRPr="00DA7205">
                              <w:rPr>
                                <w:sz w:val="16"/>
                                <w:szCs w:val="16"/>
                              </w:rPr>
                              <w:t>Duplicata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vers la gauche 40" o:spid="_x0000_s1040" type="#_x0000_t66" style="position:absolute;margin-left:189pt;margin-top:160.6pt;width:1in;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" fillcolor="#4f81bd [3204]" strokecolor="#4579b8 [3044]">
                <v:fill color2="#a7bfde [1620]" rotate="t" angle="180" focus="100%" type="gradient">
                  <o:fill v:ext="view" type="gradientUnscaled"/>
                </v:fill>
                <v:shadow on="t" color="black" opacity="22937f" origin=",.5" offset="0,.63889mm"/>
                <v:textbox>
                  <w:txbxContent>
                    <w:p w14:paraId="0A735A76" w14:textId="77777777" w:rsidR="00A14942" w:rsidRPr="00DA7205" w:rsidRDefault="00A14942" w:rsidP="00A14942">
                      <w:pPr>
                        <w:jc w:val="center"/>
                        <w:rPr>
                          <w:sz w:val="16"/>
                          <w:szCs w:val="16"/>
                        </w:rPr>
                      </w:pPr>
                      <w:r w:rsidRPr="00DA7205">
                        <w:rPr>
                          <w:sz w:val="16"/>
                          <w:szCs w:val="16"/>
                        </w:rPr>
                        <w:t>Duplicata</w:t>
                      </w:r>
                    </w:p>
                  </w:txbxContent>
                </v:textbox>
              </v:shape>
            </w:pict>
          </mc:Fallback>
        </mc:AlternateContent>
      </w:r>
      <w:r>
        <w:rPr>
          <w:noProof/>
          <w:lang w:val="fr-CA" w:eastAsia="fr-CA"/>
        </w:rPr>
        <w:drawing>
          <wp:inline distT="0" distB="0" distL="0" distR="0" wp14:anchorId="1FA3BEA2" wp14:editId="67D522A4">
            <wp:extent cx="2790825" cy="76771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90825" cy="7677150"/>
                    </a:xfrm>
                    <a:prstGeom prst="rect">
                      <a:avLst/>
                    </a:prstGeom>
                  </pic:spPr>
                </pic:pic>
              </a:graphicData>
            </a:graphic>
          </wp:inline>
        </w:drawing>
      </w:r>
    </w:p>
    <w:sectPr w:rsidR="00DB3731" w:rsidRPr="0099543F" w:rsidSect="005C3381">
      <w:pgSz w:w="12240" w:h="15840" w:code="1"/>
      <w:pgMar w:top="1418" w:right="1134" w:bottom="1418"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05667DB"/>
    <w:multiLevelType w:val="hybridMultilevel"/>
    <w:tmpl w:val="03F050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D102607"/>
    <w:multiLevelType w:val="multilevel"/>
    <w:tmpl w:val="3556A87A"/>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9">
    <w:nsid w:val="39EC6402"/>
    <w:multiLevelType w:val="multilevel"/>
    <w:tmpl w:val="C1427398"/>
    <w:lvl w:ilvl="0">
      <w:start w:val="1"/>
      <w:numFmt w:val="decimal"/>
      <w:lvlText w:val="%1."/>
      <w:lvlJc w:val="left"/>
      <w:pPr>
        <w:ind w:left="720" w:firstLine="360"/>
      </w:pPr>
      <w:rPr>
        <w:b/>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3C5A0298"/>
    <w:multiLevelType w:val="multilevel"/>
    <w:tmpl w:val="7D942CB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1">
    <w:nsid w:val="44DC01B8"/>
    <w:multiLevelType w:val="multilevel"/>
    <w:tmpl w:val="5F440D9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2">
    <w:nsid w:val="5B272EE9"/>
    <w:multiLevelType w:val="multilevel"/>
    <w:tmpl w:val="A686D74E"/>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26E5102"/>
    <w:multiLevelType w:val="multilevel"/>
    <w:tmpl w:val="25D0E13C"/>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4">
    <w:nsid w:val="6E8E0CB6"/>
    <w:multiLevelType w:val="multilevel"/>
    <w:tmpl w:val="921E25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6B7299A"/>
    <w:multiLevelType w:val="multilevel"/>
    <w:tmpl w:val="5D10B60C"/>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abstractNum w:abstractNumId="16">
    <w:nsid w:val="7D7430FE"/>
    <w:multiLevelType w:val="multilevel"/>
    <w:tmpl w:val="80EC4C0C"/>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7">
    <w:nsid w:val="7EFE2AA1"/>
    <w:multiLevelType w:val="multilevel"/>
    <w:tmpl w:val="5D10B60C"/>
    <w:lvl w:ilvl="0">
      <w:start w:val="1"/>
      <w:numFmt w:val="lowerLetter"/>
      <w:lvlText w:val="%1."/>
      <w:lvlJc w:val="left"/>
      <w:pPr>
        <w:ind w:left="1440" w:firstLine="1080"/>
      </w:pPr>
      <w:rPr>
        <w:u w:val="none"/>
      </w:rPr>
    </w:lvl>
    <w:lvl w:ilvl="1">
      <w:start w:val="1"/>
      <w:numFmt w:val="lowerRoman"/>
      <w:lvlText w:val="%2."/>
      <w:lvlJc w:val="right"/>
      <w:pPr>
        <w:ind w:left="2160" w:firstLine="1800"/>
      </w:pPr>
      <w:rPr>
        <w:u w:val="none"/>
      </w:rPr>
    </w:lvl>
    <w:lvl w:ilvl="2">
      <w:start w:val="1"/>
      <w:numFmt w:val="decimal"/>
      <w:lvlText w:val="%3."/>
      <w:lvlJc w:val="left"/>
      <w:pPr>
        <w:ind w:left="2880" w:firstLine="2520"/>
      </w:pPr>
      <w:rPr>
        <w:u w:val="none"/>
      </w:rPr>
    </w:lvl>
    <w:lvl w:ilvl="3">
      <w:start w:val="1"/>
      <w:numFmt w:val="lowerLetter"/>
      <w:lvlText w:val="%4."/>
      <w:lvlJc w:val="left"/>
      <w:pPr>
        <w:ind w:left="3600" w:firstLine="3240"/>
      </w:pPr>
      <w:rPr>
        <w:u w:val="none"/>
      </w:rPr>
    </w:lvl>
    <w:lvl w:ilvl="4">
      <w:start w:val="1"/>
      <w:numFmt w:val="lowerRoman"/>
      <w:lvlText w:val="%5."/>
      <w:lvlJc w:val="right"/>
      <w:pPr>
        <w:ind w:left="4320" w:firstLine="3960"/>
      </w:pPr>
      <w:rPr>
        <w:u w:val="none"/>
      </w:rPr>
    </w:lvl>
    <w:lvl w:ilvl="5">
      <w:start w:val="1"/>
      <w:numFmt w:val="decimal"/>
      <w:lvlText w:val="%6."/>
      <w:lvlJc w:val="left"/>
      <w:pPr>
        <w:ind w:left="5040" w:firstLine="4680"/>
      </w:pPr>
      <w:rPr>
        <w:u w:val="none"/>
      </w:rPr>
    </w:lvl>
    <w:lvl w:ilvl="6">
      <w:start w:val="1"/>
      <w:numFmt w:val="lowerLetter"/>
      <w:lvlText w:val="%7."/>
      <w:lvlJc w:val="left"/>
      <w:pPr>
        <w:ind w:left="5760" w:firstLine="5400"/>
      </w:pPr>
      <w:rPr>
        <w:u w:val="none"/>
      </w:rPr>
    </w:lvl>
    <w:lvl w:ilvl="7">
      <w:start w:val="1"/>
      <w:numFmt w:val="lowerRoman"/>
      <w:lvlText w:val="%8."/>
      <w:lvlJc w:val="right"/>
      <w:pPr>
        <w:ind w:left="6480" w:firstLine="6120"/>
      </w:pPr>
      <w:rPr>
        <w:u w:val="none"/>
      </w:rPr>
    </w:lvl>
    <w:lvl w:ilvl="8">
      <w:start w:val="1"/>
      <w:numFmt w:val="decimal"/>
      <w:lvlText w:val="%9."/>
      <w:lvlJc w:val="left"/>
      <w:pPr>
        <w:ind w:left="7200" w:firstLine="6840"/>
      </w:pPr>
      <w:rPr>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4"/>
  </w:num>
  <w:num w:numId="10">
    <w:abstractNumId w:val="9"/>
  </w:num>
  <w:num w:numId="11">
    <w:abstractNumId w:val="16"/>
  </w:num>
  <w:num w:numId="12">
    <w:abstractNumId w:val="12"/>
  </w:num>
  <w:num w:numId="13">
    <w:abstractNumId w:val="11"/>
  </w:num>
  <w:num w:numId="14">
    <w:abstractNumId w:val="10"/>
  </w:num>
  <w:num w:numId="15">
    <w:abstractNumId w:val="13"/>
  </w:num>
  <w:num w:numId="16">
    <w:abstractNumId w:val="8"/>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72C"/>
    <w:rsid w:val="00003F15"/>
    <w:rsid w:val="0005484C"/>
    <w:rsid w:val="00054B30"/>
    <w:rsid w:val="0016717B"/>
    <w:rsid w:val="001B496C"/>
    <w:rsid w:val="001F5BEE"/>
    <w:rsid w:val="00312CC4"/>
    <w:rsid w:val="0038360A"/>
    <w:rsid w:val="003F3973"/>
    <w:rsid w:val="004826E3"/>
    <w:rsid w:val="004D093D"/>
    <w:rsid w:val="00526AAF"/>
    <w:rsid w:val="0054229A"/>
    <w:rsid w:val="00564C7C"/>
    <w:rsid w:val="005A1878"/>
    <w:rsid w:val="005C3381"/>
    <w:rsid w:val="005C4887"/>
    <w:rsid w:val="00641488"/>
    <w:rsid w:val="00653A92"/>
    <w:rsid w:val="00681C93"/>
    <w:rsid w:val="006F1AA1"/>
    <w:rsid w:val="007E35BD"/>
    <w:rsid w:val="007E68E7"/>
    <w:rsid w:val="007F572C"/>
    <w:rsid w:val="008518DC"/>
    <w:rsid w:val="0099543F"/>
    <w:rsid w:val="009A17C3"/>
    <w:rsid w:val="009D0D39"/>
    <w:rsid w:val="009D6B16"/>
    <w:rsid w:val="00A05AF8"/>
    <w:rsid w:val="00A14942"/>
    <w:rsid w:val="00AC3882"/>
    <w:rsid w:val="00AC3D45"/>
    <w:rsid w:val="00AE0968"/>
    <w:rsid w:val="00AF1C83"/>
    <w:rsid w:val="00B31369"/>
    <w:rsid w:val="00B4647E"/>
    <w:rsid w:val="00B85B2B"/>
    <w:rsid w:val="00BF153A"/>
    <w:rsid w:val="00C33652"/>
    <w:rsid w:val="00C92D92"/>
    <w:rsid w:val="00CE0796"/>
    <w:rsid w:val="00D01D6A"/>
    <w:rsid w:val="00D06A23"/>
    <w:rsid w:val="00D06E12"/>
    <w:rsid w:val="00DA7205"/>
    <w:rsid w:val="00DB3731"/>
    <w:rsid w:val="00DF4239"/>
    <w:rsid w:val="00F42F3A"/>
    <w:rsid w:val="00F8110E"/>
    <w:rsid w:val="00FC1740"/>
    <w:rsid w:val="00FE09C7"/>
    <w:rsid w:val="00FE4A8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7CFF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rsid w:val="00BF153A"/>
    <w:pPr>
      <w:spacing w:line="276" w:lineRule="auto"/>
      <w:ind w:left="720" w:hanging="360"/>
      <w:contextualSpacing/>
      <w:outlineLvl w:val="0"/>
    </w:pPr>
    <w:rPr>
      <w:rFonts w:ascii="Arial" w:eastAsia="Arial" w:hAnsi="Arial" w:cs="Arial"/>
      <w:b/>
      <w:color w:val="000000"/>
      <w:sz w:val="28"/>
      <w:szCs w:val="28"/>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572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F572C"/>
    <w:rPr>
      <w:rFonts w:ascii="Lucida Grande" w:hAnsi="Lucida Grande" w:cs="Lucida Grande"/>
      <w:sz w:val="18"/>
      <w:szCs w:val="18"/>
    </w:rPr>
  </w:style>
  <w:style w:type="character" w:styleId="Lienhypertexte">
    <w:name w:val="Hyperlink"/>
    <w:basedOn w:val="Policepardfaut"/>
    <w:uiPriority w:val="99"/>
    <w:unhideWhenUsed/>
    <w:rsid w:val="00003F15"/>
    <w:rPr>
      <w:color w:val="0000FF" w:themeColor="hyperlink"/>
      <w:u w:val="single"/>
    </w:rPr>
  </w:style>
  <w:style w:type="paragraph" w:styleId="Paragraphedeliste">
    <w:name w:val="List Paragraph"/>
    <w:basedOn w:val="Normal"/>
    <w:uiPriority w:val="34"/>
    <w:qFormat/>
    <w:rsid w:val="00526AAF"/>
    <w:pPr>
      <w:ind w:left="720"/>
      <w:contextualSpacing/>
    </w:pPr>
  </w:style>
  <w:style w:type="character" w:styleId="Lienhypertextesuivivisit">
    <w:name w:val="FollowedHyperlink"/>
    <w:basedOn w:val="Policepardfaut"/>
    <w:uiPriority w:val="99"/>
    <w:semiHidden/>
    <w:unhideWhenUsed/>
    <w:rsid w:val="009D0D39"/>
    <w:rPr>
      <w:color w:val="800080" w:themeColor="followedHyperlink"/>
      <w:u w:val="single"/>
    </w:rPr>
  </w:style>
  <w:style w:type="character" w:customStyle="1" w:styleId="apple-converted-space">
    <w:name w:val="apple-converted-space"/>
    <w:basedOn w:val="Policepardfaut"/>
    <w:rsid w:val="00564C7C"/>
  </w:style>
  <w:style w:type="character" w:customStyle="1" w:styleId="Titre1Car">
    <w:name w:val="Titre 1 Car"/>
    <w:basedOn w:val="Policepardfaut"/>
    <w:link w:val="Titre1"/>
    <w:rsid w:val="00BF153A"/>
    <w:rPr>
      <w:rFonts w:ascii="Arial" w:eastAsia="Arial" w:hAnsi="Arial" w:cs="Arial"/>
      <w:b/>
      <w:color w:val="000000"/>
      <w:sz w:val="28"/>
      <w:szCs w:val="28"/>
      <w:lang w:val="fr-CA"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rsid w:val="00BF153A"/>
    <w:pPr>
      <w:spacing w:line="276" w:lineRule="auto"/>
      <w:ind w:left="720" w:hanging="360"/>
      <w:contextualSpacing/>
      <w:outlineLvl w:val="0"/>
    </w:pPr>
    <w:rPr>
      <w:rFonts w:ascii="Arial" w:eastAsia="Arial" w:hAnsi="Arial" w:cs="Arial"/>
      <w:b/>
      <w:color w:val="000000"/>
      <w:sz w:val="28"/>
      <w:szCs w:val="28"/>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F572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F572C"/>
    <w:rPr>
      <w:rFonts w:ascii="Lucida Grande" w:hAnsi="Lucida Grande" w:cs="Lucida Grande"/>
      <w:sz w:val="18"/>
      <w:szCs w:val="18"/>
    </w:rPr>
  </w:style>
  <w:style w:type="character" w:styleId="Lienhypertexte">
    <w:name w:val="Hyperlink"/>
    <w:basedOn w:val="Policepardfaut"/>
    <w:uiPriority w:val="99"/>
    <w:unhideWhenUsed/>
    <w:rsid w:val="00003F15"/>
    <w:rPr>
      <w:color w:val="0000FF" w:themeColor="hyperlink"/>
      <w:u w:val="single"/>
    </w:rPr>
  </w:style>
  <w:style w:type="paragraph" w:styleId="Paragraphedeliste">
    <w:name w:val="List Paragraph"/>
    <w:basedOn w:val="Normal"/>
    <w:uiPriority w:val="34"/>
    <w:qFormat/>
    <w:rsid w:val="00526AAF"/>
    <w:pPr>
      <w:ind w:left="720"/>
      <w:contextualSpacing/>
    </w:pPr>
  </w:style>
  <w:style w:type="character" w:styleId="Lienhypertextesuivivisit">
    <w:name w:val="FollowedHyperlink"/>
    <w:basedOn w:val="Policepardfaut"/>
    <w:uiPriority w:val="99"/>
    <w:semiHidden/>
    <w:unhideWhenUsed/>
    <w:rsid w:val="009D0D39"/>
    <w:rPr>
      <w:color w:val="800080" w:themeColor="followedHyperlink"/>
      <w:u w:val="single"/>
    </w:rPr>
  </w:style>
  <w:style w:type="character" w:customStyle="1" w:styleId="apple-converted-space">
    <w:name w:val="apple-converted-space"/>
    <w:basedOn w:val="Policepardfaut"/>
    <w:rsid w:val="00564C7C"/>
  </w:style>
  <w:style w:type="character" w:customStyle="1" w:styleId="Titre1Car">
    <w:name w:val="Titre 1 Car"/>
    <w:basedOn w:val="Policepardfaut"/>
    <w:link w:val="Titre1"/>
    <w:rsid w:val="00BF153A"/>
    <w:rPr>
      <w:rFonts w:ascii="Arial" w:eastAsia="Arial" w:hAnsi="Arial" w:cs="Arial"/>
      <w:b/>
      <w:color w:val="000000"/>
      <w:sz w:val="28"/>
      <w:szCs w:val="28"/>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ue-volontaires.ca" TargetMode="External"/><Relationship Id="rId13" Type="http://schemas.openxmlformats.org/officeDocument/2006/relationships/hyperlink" Target="http://blogue-volontaires.ca/wp/wp-admin/"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g"/><Relationship Id="rId7" Type="http://schemas.openxmlformats.org/officeDocument/2006/relationships/image" Target="media/image1.png"/><Relationship Id="rId12" Type="http://schemas.openxmlformats.org/officeDocument/2006/relationships/hyperlink" Target="mailto:arnaudd@ceci.ca"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D3BE9-F0F9-466B-96DE-6C2750FCA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1486</Words>
  <Characters>8173</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CECI</Company>
  <LinksUpToDate>false</LinksUpToDate>
  <CharactersWithSpaces>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MEDIATHEQUE CECI</dc:creator>
  <cp:lastModifiedBy>Arnaud Deharte</cp:lastModifiedBy>
  <cp:revision>2</cp:revision>
  <cp:lastPrinted>2015-06-11T15:15:00Z</cp:lastPrinted>
  <dcterms:created xsi:type="dcterms:W3CDTF">2016-07-18T22:16:00Z</dcterms:created>
  <dcterms:modified xsi:type="dcterms:W3CDTF">2016-07-18T22:16:00Z</dcterms:modified>
</cp:coreProperties>
</file>