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8.jpg" ContentType="image/jpeg"/>
  <Override PartName="/word/media/image2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4FA27" w14:textId="7536626E" w:rsidR="00003F15" w:rsidRPr="007B74D2" w:rsidRDefault="00646427" w:rsidP="00003F15">
      <w:pPr>
        <w:jc w:val="center"/>
        <w:rPr>
          <w:rFonts w:ascii="Arial" w:hAnsi="Arial" w:cs="Arial"/>
          <w:b/>
          <w:bCs/>
          <w:sz w:val="52"/>
          <w:szCs w:val="52"/>
          <w:lang w:val="en-CA"/>
        </w:rPr>
      </w:pPr>
      <w:r w:rsidRPr="007B74D2">
        <w:rPr>
          <w:rFonts w:ascii="Arial" w:hAnsi="Arial" w:cs="Arial"/>
          <w:b/>
          <w:bCs/>
          <w:sz w:val="52"/>
          <w:szCs w:val="52"/>
          <w:lang w:val="en-CA"/>
        </w:rPr>
        <w:t>Volunteer Blog</w:t>
      </w:r>
    </w:p>
    <w:p w14:paraId="013D995E" w14:textId="77777777" w:rsidR="00003F15" w:rsidRPr="007B74D2" w:rsidRDefault="00003F15" w:rsidP="00003F15">
      <w:pPr>
        <w:jc w:val="center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33314D8B" w14:textId="77777777" w:rsidR="00003F15" w:rsidRPr="007B74D2" w:rsidRDefault="00003F15" w:rsidP="00003F15">
      <w:pPr>
        <w:jc w:val="center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05788F4A" w14:textId="626E1FC0" w:rsidR="00003F15" w:rsidRPr="007B74D2" w:rsidRDefault="00646427" w:rsidP="00003F15">
      <w:pPr>
        <w:jc w:val="center"/>
        <w:rPr>
          <w:rFonts w:ascii="Arial" w:hAnsi="Arial" w:cs="Arial"/>
          <w:b/>
          <w:bCs/>
          <w:sz w:val="38"/>
          <w:szCs w:val="38"/>
          <w:lang w:val="en-CA"/>
        </w:rPr>
      </w:pPr>
      <w:r w:rsidRPr="007B74D2">
        <w:rPr>
          <w:rFonts w:ascii="Arial" w:hAnsi="Arial" w:cs="Arial"/>
          <w:b/>
          <w:bCs/>
          <w:sz w:val="38"/>
          <w:szCs w:val="38"/>
          <w:lang w:val="en-CA"/>
        </w:rPr>
        <w:t>A Guide for Authors</w:t>
      </w:r>
    </w:p>
    <w:p w14:paraId="7D1DB4ED" w14:textId="77777777" w:rsidR="00003F15" w:rsidRPr="007B74D2" w:rsidRDefault="00003F15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0E8B5B0A" w14:textId="77777777" w:rsidR="00FE09C7" w:rsidRPr="007B74D2" w:rsidRDefault="00FE09C7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77B2E2A4" w14:textId="77777777" w:rsidR="00003F15" w:rsidRPr="007B74D2" w:rsidRDefault="00003F15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24AD9D73" w14:textId="20112027" w:rsidR="00003F15" w:rsidRPr="007B74D2" w:rsidRDefault="00353C63">
      <w:pPr>
        <w:rPr>
          <w:rFonts w:ascii="Arial" w:hAnsi="Arial" w:cs="Arial"/>
          <w:b/>
          <w:bCs/>
          <w:sz w:val="38"/>
          <w:szCs w:val="38"/>
          <w:lang w:val="en-CA"/>
        </w:rPr>
      </w:pPr>
      <w:r w:rsidRPr="00A847F9">
        <w:rPr>
          <w:rFonts w:ascii="Arial" w:hAnsi="Arial" w:cs="Arial"/>
          <w:b/>
          <w:bCs/>
          <w:noProof/>
          <w:sz w:val="38"/>
          <w:szCs w:val="38"/>
          <w:lang w:val="fr-CA" w:eastAsia="fr-CA"/>
        </w:rPr>
        <w:drawing>
          <wp:inline distT="0" distB="0" distL="0" distR="0" wp14:anchorId="397E7CF9" wp14:editId="48D8E674">
            <wp:extent cx="6332220" cy="380873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En_Ho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3947" w14:textId="77777777" w:rsidR="00FE09C7" w:rsidRPr="007B74D2" w:rsidRDefault="00FE09C7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42A4589F" w14:textId="77777777" w:rsidR="00FE09C7" w:rsidRPr="007B74D2" w:rsidRDefault="00FE09C7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5F30C340" w14:textId="77777777" w:rsidR="00FE09C7" w:rsidRPr="007B74D2" w:rsidRDefault="00FE09C7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049BC53C" w14:textId="77777777" w:rsidR="00FE09C7" w:rsidRPr="007B74D2" w:rsidRDefault="00FE09C7">
      <w:pPr>
        <w:rPr>
          <w:rFonts w:ascii="Arial" w:hAnsi="Arial" w:cs="Arial"/>
          <w:b/>
          <w:bCs/>
          <w:sz w:val="38"/>
          <w:szCs w:val="38"/>
          <w:lang w:val="en-CA"/>
        </w:rPr>
      </w:pPr>
    </w:p>
    <w:p w14:paraId="5E26267B" w14:textId="4C0B3FF3" w:rsidR="00FE09C7" w:rsidRPr="007B74D2" w:rsidRDefault="00FE09C7" w:rsidP="00A847F9">
      <w:pPr>
        <w:rPr>
          <w:rFonts w:ascii="Arial" w:hAnsi="Arial" w:cs="Arial"/>
          <w:b/>
          <w:bCs/>
          <w:sz w:val="38"/>
          <w:szCs w:val="38"/>
          <w:lang w:val="en-CA"/>
        </w:rPr>
      </w:pPr>
      <w:r w:rsidRPr="007B74D2">
        <w:rPr>
          <w:rFonts w:ascii="Calibri" w:hAnsi="Calibri" w:cs="Calibri"/>
          <w:b/>
          <w:bCs/>
          <w:sz w:val="38"/>
          <w:szCs w:val="38"/>
          <w:lang w:val="en-CA"/>
        </w:rPr>
        <w:br w:type="page"/>
      </w:r>
      <w:r w:rsidR="00646427" w:rsidRPr="007B74D2">
        <w:rPr>
          <w:rFonts w:ascii="Arial" w:hAnsi="Arial" w:cs="Arial"/>
          <w:b/>
          <w:bCs/>
          <w:sz w:val="38"/>
          <w:szCs w:val="38"/>
          <w:lang w:val="en-CA"/>
        </w:rPr>
        <w:lastRenderedPageBreak/>
        <w:t>TABLE OF CONTENTS</w:t>
      </w:r>
    </w:p>
    <w:p w14:paraId="0E65D3DC" w14:textId="77777777" w:rsidR="00FE09C7" w:rsidRPr="007B74D2" w:rsidRDefault="00FE09C7" w:rsidP="00FE09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32BDB4DB" w14:textId="77777777" w:rsidR="00FE09C7" w:rsidRPr="007B74D2" w:rsidRDefault="00FE09C7" w:rsidP="00FE09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bCs/>
          <w:sz w:val="38"/>
          <w:szCs w:val="38"/>
          <w:lang w:val="en-CA"/>
        </w:rPr>
        <w:t xml:space="preserve">1. </w:t>
      </w:r>
      <w:r w:rsidRPr="007B74D2">
        <w:rPr>
          <w:rFonts w:ascii="Arial" w:hAnsi="Arial" w:cs="Arial"/>
          <w:b/>
          <w:sz w:val="38"/>
          <w:szCs w:val="38"/>
          <w:lang w:val="en-CA"/>
        </w:rPr>
        <w:t>Introduction</w:t>
      </w:r>
    </w:p>
    <w:p w14:paraId="435A892D" w14:textId="32CFFA6B" w:rsidR="00FE09C7" w:rsidRPr="007B74D2" w:rsidRDefault="00FE09C7" w:rsidP="00FE09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</w:p>
    <w:p w14:paraId="23409514" w14:textId="5888E681" w:rsidR="00003F15" w:rsidRPr="007B74D2" w:rsidRDefault="00646427" w:rsidP="00FE09C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>2. Author Profile</w:t>
      </w:r>
    </w:p>
    <w:p w14:paraId="18D4039A" w14:textId="49CA9FDD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  <w:t xml:space="preserve">2.1 </w:t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 xml:space="preserve">Profile </w:t>
      </w:r>
      <w:r w:rsidR="000A2B77" w:rsidRPr="007B74D2">
        <w:rPr>
          <w:rFonts w:ascii="Arial" w:hAnsi="Arial" w:cs="Arial"/>
          <w:b/>
          <w:sz w:val="38"/>
          <w:szCs w:val="38"/>
          <w:lang w:val="en-CA"/>
        </w:rPr>
        <w:t>photo</w:t>
      </w:r>
    </w:p>
    <w:p w14:paraId="28FC82D8" w14:textId="174D7162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>2.2 Introductory sentence</w:t>
      </w:r>
    </w:p>
    <w:p w14:paraId="50A91CA1" w14:textId="3EF1A95C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  <w:t xml:space="preserve">2.3 </w:t>
      </w:r>
      <w:r w:rsidR="002A3D23" w:rsidRPr="007B74D2">
        <w:rPr>
          <w:rFonts w:ascii="Arial" w:hAnsi="Arial" w:cs="Arial"/>
          <w:b/>
          <w:sz w:val="38"/>
          <w:szCs w:val="38"/>
          <w:lang w:val="en-CA"/>
        </w:rPr>
        <w:t>Author presentation</w:t>
      </w:r>
    </w:p>
    <w:p w14:paraId="4A0BD88F" w14:textId="75A9F0D2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 xml:space="preserve">2.4 Banner </w:t>
      </w:r>
      <w:r w:rsidR="000A2B77" w:rsidRPr="007B74D2">
        <w:rPr>
          <w:rFonts w:ascii="Arial" w:hAnsi="Arial" w:cs="Arial"/>
          <w:b/>
          <w:sz w:val="38"/>
          <w:szCs w:val="38"/>
          <w:lang w:val="en-CA"/>
        </w:rPr>
        <w:t>photo</w:t>
      </w:r>
    </w:p>
    <w:p w14:paraId="27D88F05" w14:textId="240FC0BF" w:rsidR="00DF4239" w:rsidRPr="007B74D2" w:rsidRDefault="00DF4239" w:rsidP="00DF423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ab/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>2.5 Username and password</w:t>
      </w:r>
    </w:p>
    <w:p w14:paraId="58AAB46D" w14:textId="77777777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</w:p>
    <w:p w14:paraId="0855B9FC" w14:textId="77777777" w:rsidR="00DF4239" w:rsidRPr="007B74D2" w:rsidRDefault="00DF4239" w:rsidP="00DF423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38"/>
          <w:szCs w:val="38"/>
          <w:lang w:val="en-CA"/>
        </w:rPr>
      </w:pPr>
    </w:p>
    <w:p w14:paraId="7FA3E1C0" w14:textId="44923070" w:rsidR="00003F15" w:rsidRPr="007B74D2" w:rsidRDefault="00526AAF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>3</w:t>
      </w:r>
      <w:r w:rsidR="00003F15" w:rsidRPr="007B74D2">
        <w:rPr>
          <w:rFonts w:ascii="Arial" w:hAnsi="Arial" w:cs="Arial"/>
          <w:b/>
          <w:sz w:val="38"/>
          <w:szCs w:val="38"/>
          <w:lang w:val="en-CA"/>
        </w:rPr>
        <w:t xml:space="preserve">. </w:t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>Log On as an Administrator</w:t>
      </w:r>
    </w:p>
    <w:p w14:paraId="34A52093" w14:textId="77777777" w:rsidR="00FE09C7" w:rsidRPr="007B74D2" w:rsidRDefault="00FE09C7" w:rsidP="00003F1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38"/>
          <w:szCs w:val="38"/>
          <w:lang w:val="en-CA"/>
        </w:rPr>
      </w:pPr>
    </w:p>
    <w:p w14:paraId="4D187983" w14:textId="0CA077A2" w:rsidR="00003F15" w:rsidRPr="007B74D2" w:rsidRDefault="00526AAF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38"/>
          <w:szCs w:val="38"/>
          <w:lang w:val="en-CA"/>
        </w:rPr>
      </w:pPr>
      <w:r w:rsidRPr="007B74D2">
        <w:rPr>
          <w:rFonts w:ascii="Arial" w:hAnsi="Arial" w:cs="Arial"/>
          <w:b/>
          <w:sz w:val="38"/>
          <w:szCs w:val="38"/>
          <w:lang w:val="en-CA"/>
        </w:rPr>
        <w:t>4</w:t>
      </w:r>
      <w:r w:rsidR="00003F15" w:rsidRPr="007B74D2">
        <w:rPr>
          <w:rFonts w:ascii="Arial" w:hAnsi="Arial" w:cs="Arial"/>
          <w:b/>
          <w:sz w:val="38"/>
          <w:szCs w:val="38"/>
          <w:lang w:val="en-CA"/>
        </w:rPr>
        <w:t xml:space="preserve">. </w:t>
      </w:r>
      <w:r w:rsidR="00646427" w:rsidRPr="007B74D2">
        <w:rPr>
          <w:rFonts w:ascii="Arial" w:hAnsi="Arial" w:cs="Arial"/>
          <w:b/>
          <w:sz w:val="38"/>
          <w:szCs w:val="38"/>
          <w:lang w:val="en-CA"/>
        </w:rPr>
        <w:t xml:space="preserve">Create </w:t>
      </w:r>
      <w:r w:rsidR="007B74D2">
        <w:rPr>
          <w:rFonts w:ascii="Arial" w:hAnsi="Arial" w:cs="Arial"/>
          <w:b/>
          <w:sz w:val="38"/>
          <w:szCs w:val="38"/>
          <w:lang w:val="en-CA"/>
        </w:rPr>
        <w:t>a Post</w:t>
      </w:r>
    </w:p>
    <w:p w14:paraId="6B825F08" w14:textId="3611BE29" w:rsidR="00FE09C7" w:rsidRPr="00627B21" w:rsidRDefault="00FE09C7" w:rsidP="00627B21">
      <w:pPr>
        <w:widowControl w:val="0"/>
        <w:autoSpaceDE w:val="0"/>
        <w:autoSpaceDN w:val="0"/>
        <w:adjustRightInd w:val="0"/>
        <w:ind w:left="708" w:firstLine="708"/>
        <w:rPr>
          <w:rFonts w:ascii="Arial" w:hAnsi="Arial" w:cs="Arial"/>
          <w:b/>
          <w:bCs/>
          <w:sz w:val="38"/>
          <w:szCs w:val="38"/>
          <w:lang w:val="fr-CA"/>
        </w:rPr>
      </w:pPr>
      <w:r w:rsidRPr="00627B21">
        <w:rPr>
          <w:rFonts w:ascii="Arial" w:hAnsi="Arial" w:cs="Arial"/>
          <w:b/>
          <w:bCs/>
          <w:sz w:val="38"/>
          <w:szCs w:val="38"/>
          <w:lang w:val="fr-CA"/>
        </w:rPr>
        <w:t xml:space="preserve">4.1 </w:t>
      </w:r>
      <w:proofErr w:type="spellStart"/>
      <w:r w:rsidR="00627B21" w:rsidRPr="00627B21">
        <w:rPr>
          <w:rFonts w:ascii="Arial" w:hAnsi="Arial" w:cs="Arial"/>
          <w:b/>
          <w:bCs/>
          <w:sz w:val="38"/>
          <w:szCs w:val="38"/>
          <w:lang w:val="fr-CA"/>
        </w:rPr>
        <w:t>Add</w:t>
      </w:r>
      <w:proofErr w:type="spellEnd"/>
      <w:r w:rsidR="00627B21" w:rsidRPr="00627B21">
        <w:rPr>
          <w:rFonts w:ascii="Arial" w:hAnsi="Arial" w:cs="Arial"/>
          <w:b/>
          <w:bCs/>
          <w:sz w:val="38"/>
          <w:szCs w:val="38"/>
          <w:lang w:val="fr-CA"/>
        </w:rPr>
        <w:t xml:space="preserve"> contents: Flexible content module</w:t>
      </w:r>
    </w:p>
    <w:p w14:paraId="1DDF9549" w14:textId="25575E82" w:rsidR="00627B21" w:rsidRPr="00627B21" w:rsidRDefault="00FE09C7" w:rsidP="00627B21">
      <w:pPr>
        <w:pStyle w:val="Titre1"/>
        <w:ind w:left="0" w:firstLine="0"/>
        <w:contextualSpacing w:val="0"/>
        <w:rPr>
          <w:rFonts w:eastAsiaTheme="minorEastAsia"/>
          <w:bCs/>
          <w:color w:val="auto"/>
          <w:sz w:val="38"/>
          <w:szCs w:val="38"/>
          <w:lang w:eastAsia="fr-FR"/>
        </w:rPr>
      </w:pPr>
      <w:r w:rsidRPr="00627B21">
        <w:rPr>
          <w:bCs/>
          <w:sz w:val="38"/>
          <w:szCs w:val="38"/>
        </w:rPr>
        <w:tab/>
      </w:r>
      <w:r w:rsidR="00627B21">
        <w:rPr>
          <w:bCs/>
          <w:sz w:val="38"/>
          <w:szCs w:val="38"/>
        </w:rPr>
        <w:tab/>
      </w:r>
      <w:r w:rsidRPr="007B74D2">
        <w:rPr>
          <w:bCs/>
          <w:sz w:val="38"/>
          <w:szCs w:val="38"/>
          <w:lang w:val="en-CA"/>
        </w:rPr>
        <w:t>4</w:t>
      </w:r>
      <w:r w:rsidRPr="00627B21">
        <w:rPr>
          <w:rFonts w:eastAsiaTheme="minorEastAsia"/>
          <w:bCs/>
          <w:color w:val="auto"/>
          <w:sz w:val="38"/>
          <w:szCs w:val="38"/>
          <w:lang w:eastAsia="fr-FR"/>
        </w:rPr>
        <w:t xml:space="preserve">.2 </w:t>
      </w:r>
      <w:r w:rsidR="00627B21" w:rsidRPr="00627B21">
        <w:rPr>
          <w:rFonts w:eastAsiaTheme="minorEastAsia"/>
          <w:bCs/>
          <w:color w:val="auto"/>
          <w:sz w:val="38"/>
          <w:szCs w:val="38"/>
          <w:lang w:eastAsia="fr-FR"/>
        </w:rPr>
        <w:t>Using the Flexible content module</w:t>
      </w:r>
    </w:p>
    <w:p w14:paraId="57B76E9B" w14:textId="33CDB286" w:rsidR="00627B21" w:rsidRPr="00627B21" w:rsidRDefault="00FE09C7" w:rsidP="00627B21">
      <w:pPr>
        <w:pStyle w:val="Titre1"/>
        <w:ind w:left="0" w:firstLine="0"/>
        <w:contextualSpacing w:val="0"/>
        <w:rPr>
          <w:rFonts w:eastAsiaTheme="minorEastAsia"/>
          <w:bCs/>
          <w:color w:val="auto"/>
          <w:sz w:val="38"/>
          <w:szCs w:val="38"/>
          <w:lang w:eastAsia="fr-FR"/>
        </w:rPr>
      </w:pPr>
      <w:r w:rsidRPr="00627B21">
        <w:rPr>
          <w:rFonts w:eastAsiaTheme="minorEastAsia"/>
          <w:bCs/>
          <w:color w:val="auto"/>
          <w:sz w:val="38"/>
          <w:szCs w:val="38"/>
          <w:lang w:eastAsia="fr-FR"/>
        </w:rPr>
        <w:tab/>
      </w:r>
      <w:r w:rsidR="00627B21" w:rsidRPr="00627B21">
        <w:rPr>
          <w:rFonts w:eastAsiaTheme="minorEastAsia"/>
          <w:bCs/>
          <w:color w:val="auto"/>
          <w:sz w:val="38"/>
          <w:szCs w:val="38"/>
          <w:lang w:eastAsia="fr-FR"/>
        </w:rPr>
        <w:tab/>
      </w:r>
      <w:r w:rsidRPr="00627B21">
        <w:rPr>
          <w:rFonts w:eastAsiaTheme="minorEastAsia"/>
          <w:bCs/>
          <w:color w:val="auto"/>
          <w:sz w:val="38"/>
          <w:szCs w:val="38"/>
          <w:lang w:eastAsia="fr-FR"/>
        </w:rPr>
        <w:t xml:space="preserve">4.3 </w:t>
      </w:r>
      <w:r w:rsidR="00627B21" w:rsidRPr="00627B21">
        <w:rPr>
          <w:rFonts w:eastAsiaTheme="minorEastAsia"/>
          <w:bCs/>
          <w:color w:val="auto"/>
          <w:sz w:val="38"/>
          <w:szCs w:val="38"/>
          <w:lang w:eastAsia="fr-FR"/>
        </w:rPr>
        <w:t xml:space="preserve">Detailed Explanation </w:t>
      </w:r>
      <w:bookmarkStart w:id="0" w:name="_GoBack"/>
      <w:bookmarkEnd w:id="0"/>
    </w:p>
    <w:p w14:paraId="2BFC8694" w14:textId="53840AB0" w:rsidR="007374F6" w:rsidRPr="007374F6" w:rsidRDefault="007374F6" w:rsidP="007374F6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  <w:r w:rsidRPr="007374F6">
        <w:rPr>
          <w:rFonts w:ascii="Arial" w:hAnsi="Arial" w:cs="Arial"/>
          <w:b/>
          <w:bCs/>
          <w:sz w:val="38"/>
          <w:szCs w:val="38"/>
          <w:lang w:val="en-CA"/>
        </w:rPr>
        <w:t>4.4 Insert a featured image (2,000 pixels)</w:t>
      </w:r>
      <w:r w:rsidRPr="007374F6">
        <w:rPr>
          <w:rFonts w:ascii="Arial" w:hAnsi="Arial" w:cs="Arial"/>
          <w:b/>
          <w:bCs/>
          <w:sz w:val="38"/>
          <w:szCs w:val="38"/>
          <w:lang w:val="en-CA"/>
        </w:rPr>
        <w:t xml:space="preserve"> </w:t>
      </w:r>
    </w:p>
    <w:p w14:paraId="071ACD45" w14:textId="11C3A533" w:rsidR="007374F6" w:rsidRPr="007374F6" w:rsidRDefault="007374F6" w:rsidP="007374F6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  <w:r w:rsidRPr="007374F6">
        <w:rPr>
          <w:rFonts w:ascii="Arial" w:hAnsi="Arial" w:cs="Arial"/>
          <w:b/>
          <w:bCs/>
          <w:sz w:val="38"/>
          <w:szCs w:val="38"/>
          <w:lang w:val="en-CA"/>
        </w:rPr>
        <w:t>4.5 Categories, duplicates and publication</w:t>
      </w:r>
    </w:p>
    <w:p w14:paraId="791D9245" w14:textId="77777777" w:rsidR="00003F15" w:rsidRPr="007B74D2" w:rsidRDefault="00003F15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03CC0"/>
          <w:sz w:val="30"/>
          <w:szCs w:val="30"/>
          <w:lang w:val="en-CA"/>
        </w:rPr>
      </w:pPr>
    </w:p>
    <w:p w14:paraId="7E8167B6" w14:textId="77777777" w:rsidR="00003F15" w:rsidRPr="007B74D2" w:rsidRDefault="00003F15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45749AB1" w14:textId="77777777" w:rsidR="00003F15" w:rsidRPr="007B74D2" w:rsidRDefault="00003F15">
      <w:pPr>
        <w:rPr>
          <w:rFonts w:ascii="Arial" w:hAnsi="Arial" w:cs="Arial"/>
          <w:b/>
          <w:bCs/>
          <w:sz w:val="38"/>
          <w:szCs w:val="38"/>
          <w:lang w:val="en-CA"/>
        </w:rPr>
      </w:pPr>
      <w:r w:rsidRPr="007B74D2">
        <w:rPr>
          <w:rFonts w:ascii="Arial" w:hAnsi="Arial" w:cs="Arial"/>
          <w:b/>
          <w:bCs/>
          <w:sz w:val="38"/>
          <w:szCs w:val="38"/>
          <w:lang w:val="en-CA"/>
        </w:rPr>
        <w:br w:type="page"/>
      </w:r>
    </w:p>
    <w:p w14:paraId="255F4F98" w14:textId="77777777" w:rsidR="00526AAF" w:rsidRPr="00E85E81" w:rsidRDefault="00526AAF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lastRenderedPageBreak/>
        <w:t>1. Introduction</w:t>
      </w:r>
    </w:p>
    <w:p w14:paraId="547D4525" w14:textId="69EB04DC" w:rsidR="00526AAF" w:rsidRPr="00E85E81" w:rsidRDefault="0027141C" w:rsidP="005A1878">
      <w:pPr>
        <w:jc w:val="both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The Volunteer Blog is a dy</w:t>
      </w:r>
      <w:r w:rsidR="00453564" w:rsidRPr="00E85E81">
        <w:rPr>
          <w:rFonts w:ascii="Arial" w:hAnsi="Arial" w:cs="Arial"/>
          <w:sz w:val="28"/>
          <w:szCs w:val="28"/>
          <w:lang w:val="en-CA"/>
        </w:rPr>
        <w:t xml:space="preserve">namic, interactive platform </w:t>
      </w:r>
      <w:r w:rsidR="005D5EDB" w:rsidRPr="00E85E81">
        <w:rPr>
          <w:rFonts w:ascii="Arial" w:hAnsi="Arial" w:cs="Arial"/>
          <w:sz w:val="28"/>
          <w:szCs w:val="28"/>
          <w:lang w:val="en-CA"/>
        </w:rPr>
        <w:t xml:space="preserve">that allows you </w:t>
      </w:r>
      <w:r w:rsidR="00453564" w:rsidRPr="00E85E81">
        <w:rPr>
          <w:rFonts w:ascii="Arial" w:hAnsi="Arial" w:cs="Arial"/>
          <w:sz w:val="28"/>
          <w:szCs w:val="28"/>
          <w:lang w:val="en-CA"/>
        </w:rPr>
        <w:t>to share your experience as a volunteer</w:t>
      </w:r>
      <w:r w:rsidR="005D5EDB" w:rsidRPr="00E85E81">
        <w:rPr>
          <w:rFonts w:ascii="Arial" w:hAnsi="Arial" w:cs="Arial"/>
          <w:sz w:val="28"/>
          <w:szCs w:val="28"/>
          <w:lang w:val="en-CA"/>
        </w:rPr>
        <w:t xml:space="preserve"> with the public</w:t>
      </w:r>
      <w:r w:rsidR="00526AAF"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64D28EDB" w14:textId="77777777" w:rsidR="00526AAF" w:rsidRPr="00E85E81" w:rsidRDefault="00526AAF" w:rsidP="005A1878">
      <w:pPr>
        <w:jc w:val="both"/>
        <w:rPr>
          <w:rFonts w:ascii="Arial" w:hAnsi="Arial" w:cs="Arial"/>
          <w:sz w:val="28"/>
          <w:szCs w:val="28"/>
          <w:lang w:val="en-CA"/>
        </w:rPr>
      </w:pPr>
    </w:p>
    <w:p w14:paraId="7CBF4F68" w14:textId="44942792" w:rsidR="00526AAF" w:rsidRPr="00E85E81" w:rsidRDefault="00453564" w:rsidP="005A1878">
      <w:pPr>
        <w:jc w:val="both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It is fo</w:t>
      </w:r>
      <w:r w:rsidR="00D06957" w:rsidRPr="00E85E81">
        <w:rPr>
          <w:rFonts w:ascii="Arial" w:hAnsi="Arial" w:cs="Arial"/>
          <w:sz w:val="28"/>
          <w:szCs w:val="28"/>
          <w:lang w:val="en-CA"/>
        </w:rPr>
        <w:t xml:space="preserve">r volunteers who have been or are currently </w:t>
      </w:r>
      <w:r w:rsidR="001745D4" w:rsidRPr="00E85E81">
        <w:rPr>
          <w:rFonts w:ascii="Arial" w:hAnsi="Arial" w:cs="Arial"/>
          <w:sz w:val="28"/>
          <w:szCs w:val="28"/>
          <w:lang w:val="en-CA"/>
        </w:rPr>
        <w:t>involved in the various projects and programs of CECI</w:t>
      </w:r>
      <w:r w:rsidR="00353C63" w:rsidRPr="00E85E81">
        <w:rPr>
          <w:rFonts w:ascii="Arial" w:hAnsi="Arial" w:cs="Arial"/>
          <w:sz w:val="28"/>
          <w:szCs w:val="28"/>
          <w:lang w:val="en-CA"/>
        </w:rPr>
        <w:t>, WUSC and their</w:t>
      </w:r>
      <w:r w:rsidR="001745D4" w:rsidRPr="00E85E81">
        <w:rPr>
          <w:rFonts w:ascii="Arial" w:hAnsi="Arial" w:cs="Arial"/>
          <w:sz w:val="28"/>
          <w:szCs w:val="28"/>
          <w:lang w:val="en-CA"/>
        </w:rPr>
        <w:t xml:space="preserve"> partners: </w:t>
      </w:r>
      <w:r w:rsidR="00526AAF" w:rsidRPr="00E85E81">
        <w:rPr>
          <w:rFonts w:ascii="Arial" w:hAnsi="Arial" w:cs="Arial"/>
          <w:sz w:val="28"/>
          <w:szCs w:val="28"/>
          <w:lang w:val="en-CA"/>
        </w:rPr>
        <w:t xml:space="preserve">Uniterra, </w:t>
      </w:r>
      <w:r w:rsidR="001745D4" w:rsidRPr="00E85E81">
        <w:rPr>
          <w:rFonts w:ascii="Arial" w:hAnsi="Arial" w:cs="Arial"/>
          <w:sz w:val="28"/>
          <w:szCs w:val="28"/>
          <w:lang w:val="en-CA"/>
        </w:rPr>
        <w:t xml:space="preserve">Leave for Change, Québec </w:t>
      </w:r>
      <w:proofErr w:type="gramStart"/>
      <w:r w:rsidR="001745D4" w:rsidRPr="00E85E81">
        <w:rPr>
          <w:rFonts w:ascii="Arial" w:hAnsi="Arial" w:cs="Arial"/>
          <w:sz w:val="28"/>
          <w:szCs w:val="28"/>
          <w:lang w:val="en-CA"/>
        </w:rPr>
        <w:t>Without</w:t>
      </w:r>
      <w:proofErr w:type="gramEnd"/>
      <w:r w:rsidR="001745D4" w:rsidRPr="00E85E81">
        <w:rPr>
          <w:rFonts w:ascii="Arial" w:hAnsi="Arial" w:cs="Arial"/>
          <w:sz w:val="28"/>
          <w:szCs w:val="28"/>
          <w:lang w:val="en-CA"/>
        </w:rPr>
        <w:t xml:space="preserve"> Borders (QWB), Students Without Borders</w:t>
      </w:r>
      <w:r w:rsidR="00526AAF" w:rsidRPr="00E85E81">
        <w:rPr>
          <w:rFonts w:ascii="Arial" w:hAnsi="Arial" w:cs="Arial"/>
          <w:sz w:val="28"/>
          <w:szCs w:val="28"/>
          <w:lang w:val="en-CA"/>
        </w:rPr>
        <w:t>® (</w:t>
      </w:r>
      <w:r w:rsidR="001745D4" w:rsidRPr="00E85E81">
        <w:rPr>
          <w:rFonts w:ascii="Arial" w:hAnsi="Arial" w:cs="Arial"/>
          <w:sz w:val="28"/>
          <w:szCs w:val="28"/>
          <w:lang w:val="en-CA"/>
        </w:rPr>
        <w:t>SWB</w:t>
      </w:r>
      <w:r w:rsidR="00526AAF" w:rsidRPr="00E85E81">
        <w:rPr>
          <w:rFonts w:ascii="Arial" w:hAnsi="Arial" w:cs="Arial"/>
          <w:sz w:val="28"/>
          <w:szCs w:val="28"/>
          <w:lang w:val="en-CA"/>
        </w:rPr>
        <w:t>)</w:t>
      </w:r>
      <w:r w:rsidR="005A1878" w:rsidRPr="00E85E81">
        <w:rPr>
          <w:rFonts w:ascii="Arial" w:hAnsi="Arial" w:cs="Arial"/>
          <w:sz w:val="28"/>
          <w:szCs w:val="28"/>
          <w:lang w:val="en-CA"/>
        </w:rPr>
        <w:t>,</w:t>
      </w:r>
      <w:r w:rsidR="00526AAF"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1745D4" w:rsidRPr="00E85E81">
        <w:rPr>
          <w:rFonts w:ascii="Arial" w:hAnsi="Arial" w:cs="Arial"/>
          <w:sz w:val="28"/>
          <w:szCs w:val="28"/>
          <w:lang w:val="en-CA"/>
        </w:rPr>
        <w:t>the Volunteer Cooperation Program in Haiti (PCV Haiti), the International Seminary and all other projects.</w:t>
      </w:r>
    </w:p>
    <w:p w14:paraId="52563F8B" w14:textId="77777777" w:rsidR="00526AAF" w:rsidRPr="00E85E81" w:rsidRDefault="00526AAF" w:rsidP="005A1878">
      <w:pPr>
        <w:jc w:val="both"/>
        <w:rPr>
          <w:rFonts w:ascii="Arial" w:hAnsi="Arial" w:cs="Arial"/>
          <w:sz w:val="28"/>
          <w:szCs w:val="28"/>
          <w:lang w:val="en-CA"/>
        </w:rPr>
      </w:pPr>
    </w:p>
    <w:p w14:paraId="51D08D97" w14:textId="23DC68D6" w:rsidR="00526AAF" w:rsidRPr="00E85E81" w:rsidRDefault="00D06957" w:rsidP="005A1878">
      <w:pPr>
        <w:jc w:val="both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Whether </w:t>
      </w:r>
      <w:r w:rsidR="001745D4" w:rsidRPr="00E85E81">
        <w:rPr>
          <w:rFonts w:ascii="Arial" w:hAnsi="Arial" w:cs="Arial"/>
          <w:sz w:val="28"/>
          <w:szCs w:val="28"/>
          <w:lang w:val="en-CA"/>
        </w:rPr>
        <w:t xml:space="preserve">you are looking to tell a story about your experience in the field, talk about a development issue, share a film or series of photographs or become a regular contributor, 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the </w:t>
      </w:r>
      <w:r w:rsidR="001745D4" w:rsidRPr="00E85E81">
        <w:rPr>
          <w:rFonts w:ascii="Arial" w:hAnsi="Arial" w:cs="Arial"/>
          <w:sz w:val="28"/>
          <w:szCs w:val="28"/>
          <w:lang w:val="en-CA"/>
        </w:rPr>
        <w:t>Volunteer Blog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is for you</w:t>
      </w:r>
      <w:r w:rsidR="001745D4" w:rsidRPr="00E85E81">
        <w:rPr>
          <w:rFonts w:ascii="Arial" w:hAnsi="Arial" w:cs="Arial"/>
          <w:sz w:val="28"/>
          <w:szCs w:val="28"/>
          <w:lang w:val="en-CA"/>
        </w:rPr>
        <w:t>!</w:t>
      </w:r>
    </w:p>
    <w:p w14:paraId="13304E8D" w14:textId="77777777" w:rsidR="00FE09C7" w:rsidRPr="00E85E81" w:rsidRDefault="00FE09C7" w:rsidP="005A1878">
      <w:pPr>
        <w:jc w:val="both"/>
        <w:rPr>
          <w:rFonts w:ascii="Arial" w:hAnsi="Arial" w:cs="Arial"/>
          <w:sz w:val="28"/>
          <w:szCs w:val="28"/>
          <w:lang w:val="en-CA"/>
        </w:rPr>
      </w:pPr>
    </w:p>
    <w:p w14:paraId="5A5467CE" w14:textId="77777777" w:rsidR="00FE09C7" w:rsidRPr="00E85E81" w:rsidRDefault="00FE09C7" w:rsidP="00526AAF">
      <w:pPr>
        <w:rPr>
          <w:rFonts w:ascii="Arial" w:hAnsi="Arial" w:cs="Arial"/>
          <w:sz w:val="28"/>
          <w:szCs w:val="28"/>
          <w:lang w:val="en-CA"/>
        </w:rPr>
      </w:pPr>
    </w:p>
    <w:p w14:paraId="3F422860" w14:textId="2E9AF2D6" w:rsidR="00FE09C7" w:rsidRPr="00E85E81" w:rsidRDefault="00627B21" w:rsidP="00FE09C7">
      <w:pPr>
        <w:jc w:val="center"/>
        <w:rPr>
          <w:rFonts w:ascii="Arial" w:hAnsi="Arial" w:cs="Arial"/>
          <w:sz w:val="28"/>
          <w:szCs w:val="28"/>
          <w:lang w:val="en-CA"/>
        </w:rPr>
      </w:pPr>
      <w:hyperlink r:id="rId8" w:history="1">
        <w:proofErr w:type="gramStart"/>
        <w:r w:rsidR="00353C63" w:rsidRPr="00E85E81">
          <w:rPr>
            <w:rStyle w:val="Lienhypertexte"/>
            <w:rFonts w:ascii="Arial" w:hAnsi="Arial" w:cs="Arial"/>
            <w:b/>
            <w:bCs/>
            <w:sz w:val="28"/>
            <w:szCs w:val="28"/>
            <w:lang w:val="en-CA"/>
          </w:rPr>
          <w:t>volunteer-blog.ca</w:t>
        </w:r>
        <w:proofErr w:type="gramEnd"/>
      </w:hyperlink>
    </w:p>
    <w:p w14:paraId="68F2A8ED" w14:textId="77777777" w:rsidR="0005484C" w:rsidRPr="00E85E81" w:rsidRDefault="0005484C" w:rsidP="00526AAF">
      <w:pPr>
        <w:rPr>
          <w:rFonts w:ascii="Arial" w:hAnsi="Arial" w:cs="Arial"/>
          <w:sz w:val="28"/>
          <w:szCs w:val="28"/>
          <w:lang w:val="en-CA"/>
        </w:rPr>
      </w:pPr>
    </w:p>
    <w:p w14:paraId="2332C754" w14:textId="5503130F" w:rsidR="0005484C" w:rsidRPr="00E85E81" w:rsidRDefault="0005484C" w:rsidP="0005484C">
      <w:pPr>
        <w:jc w:val="center"/>
        <w:rPr>
          <w:rFonts w:ascii="Arial" w:hAnsi="Arial" w:cs="Arial"/>
          <w:sz w:val="28"/>
          <w:szCs w:val="28"/>
          <w:lang w:val="en-CA"/>
        </w:rPr>
      </w:pPr>
    </w:p>
    <w:p w14:paraId="48D4A861" w14:textId="269452A2" w:rsidR="00526AAF" w:rsidRPr="00E85E81" w:rsidRDefault="00526AAF" w:rsidP="0005484C">
      <w:pPr>
        <w:jc w:val="center"/>
        <w:rPr>
          <w:rFonts w:ascii="Arial" w:hAnsi="Arial" w:cs="Arial"/>
          <w:b/>
          <w:bCs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br w:type="page"/>
      </w:r>
    </w:p>
    <w:p w14:paraId="214C78DE" w14:textId="00446C48" w:rsidR="00003F15" w:rsidRPr="00E85E81" w:rsidRDefault="00526AAF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lastRenderedPageBreak/>
        <w:t>2</w:t>
      </w:r>
      <w:r w:rsidR="00003F15" w:rsidRPr="00E85E81">
        <w:rPr>
          <w:rFonts w:ascii="Arial" w:hAnsi="Arial" w:cs="Arial"/>
          <w:b/>
          <w:bCs/>
          <w:sz w:val="28"/>
          <w:szCs w:val="28"/>
          <w:lang w:val="en-CA"/>
        </w:rPr>
        <w:t xml:space="preserve">. </w:t>
      </w:r>
      <w:r w:rsidR="002A3D23" w:rsidRPr="00E85E81">
        <w:rPr>
          <w:rFonts w:ascii="Arial" w:hAnsi="Arial" w:cs="Arial"/>
          <w:b/>
          <w:bCs/>
          <w:sz w:val="28"/>
          <w:szCs w:val="28"/>
          <w:lang w:val="en-CA"/>
        </w:rPr>
        <w:t>Author Profile</w:t>
      </w:r>
    </w:p>
    <w:p w14:paraId="0DC59825" w14:textId="6EBE465A" w:rsidR="00D06E12" w:rsidRPr="00E85E81" w:rsidRDefault="00003F15" w:rsidP="00D06E1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 </w:t>
      </w:r>
      <w:r w:rsidR="002A3D23" w:rsidRPr="00E85E81">
        <w:rPr>
          <w:rFonts w:ascii="Arial" w:hAnsi="Arial" w:cs="Arial"/>
          <w:sz w:val="28"/>
          <w:szCs w:val="28"/>
          <w:lang w:val="en-CA"/>
        </w:rPr>
        <w:t>To contribute to the Volunteer Blog, first you need an author profile. This profile includes</w:t>
      </w:r>
      <w:r w:rsidR="00D06E12" w:rsidRPr="00E85E81">
        <w:rPr>
          <w:rFonts w:ascii="Arial" w:hAnsi="Arial" w:cs="Arial"/>
          <w:sz w:val="28"/>
          <w:szCs w:val="28"/>
          <w:lang w:val="en-CA"/>
        </w:rPr>
        <w:t>:</w:t>
      </w:r>
    </w:p>
    <w:p w14:paraId="706A7F75" w14:textId="77777777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</w:p>
    <w:p w14:paraId="40A8984D" w14:textId="0B734627" w:rsidR="00D06E12" w:rsidRPr="00E85E81" w:rsidRDefault="008518DC" w:rsidP="00D06E12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2.1</w:t>
      </w:r>
      <w:r w:rsidR="00D06E12" w:rsidRPr="00E85E81">
        <w:rPr>
          <w:rFonts w:ascii="Arial" w:hAnsi="Arial" w:cs="Arial"/>
          <w:b/>
          <w:sz w:val="28"/>
          <w:szCs w:val="28"/>
          <w:lang w:val="en-CA"/>
        </w:rPr>
        <w:t xml:space="preserve"> P</w:t>
      </w:r>
      <w:r w:rsidR="002A3D23" w:rsidRPr="00E85E81">
        <w:rPr>
          <w:rFonts w:ascii="Arial" w:hAnsi="Arial" w:cs="Arial"/>
          <w:b/>
          <w:sz w:val="28"/>
          <w:szCs w:val="28"/>
          <w:lang w:val="en-CA"/>
        </w:rPr>
        <w:t xml:space="preserve">rofile </w:t>
      </w:r>
      <w:r w:rsidR="000A2B77" w:rsidRPr="00E85E81">
        <w:rPr>
          <w:rFonts w:ascii="Arial" w:hAnsi="Arial" w:cs="Arial"/>
          <w:b/>
          <w:sz w:val="28"/>
          <w:szCs w:val="28"/>
          <w:lang w:val="en-CA"/>
        </w:rPr>
        <w:t>photo</w:t>
      </w:r>
    </w:p>
    <w:p w14:paraId="1EE791EC" w14:textId="024CB0C8" w:rsidR="00D06E12" w:rsidRPr="00E85E81" w:rsidRDefault="00B63F4E" w:rsidP="00E85E81">
      <w:pPr>
        <w:ind w:left="360" w:firstLine="348"/>
        <w:rPr>
          <w:rFonts w:ascii="Arial" w:hAnsi="Arial" w:cs="Arial"/>
          <w:sz w:val="28"/>
          <w:szCs w:val="28"/>
          <w:lang w:val="en-CA"/>
        </w:rPr>
      </w:pPr>
      <w:proofErr w:type="gramStart"/>
      <w:r w:rsidRPr="00E85E81">
        <w:rPr>
          <w:rFonts w:ascii="Arial" w:hAnsi="Arial" w:cs="Arial"/>
          <w:sz w:val="28"/>
          <w:szCs w:val="28"/>
          <w:lang w:val="en-CA"/>
        </w:rPr>
        <w:t xml:space="preserve">A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of you, ideally in the field (square, </w:t>
      </w:r>
      <w:r w:rsidR="00D06E12" w:rsidRPr="00E85E81">
        <w:rPr>
          <w:rFonts w:ascii="Arial" w:hAnsi="Arial" w:cs="Arial"/>
          <w:sz w:val="28"/>
          <w:szCs w:val="28"/>
          <w:lang w:val="en-CA"/>
        </w:rPr>
        <w:t>500 x 500 pixels)</w:t>
      </w:r>
      <w:r w:rsidR="005F6832" w:rsidRPr="00E85E81">
        <w:rPr>
          <w:rFonts w:ascii="Arial" w:hAnsi="Arial" w:cs="Arial"/>
          <w:sz w:val="28"/>
          <w:szCs w:val="28"/>
          <w:lang w:val="en-CA"/>
        </w:rPr>
        <w:t>.</w:t>
      </w:r>
      <w:proofErr w:type="gramEnd"/>
    </w:p>
    <w:p w14:paraId="34D5DD4E" w14:textId="77777777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</w:p>
    <w:p w14:paraId="0B97D99F" w14:textId="5E4017BB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2</w:t>
      </w:r>
      <w:r w:rsidR="008518DC" w:rsidRPr="00E85E81">
        <w:rPr>
          <w:rFonts w:ascii="Arial" w:hAnsi="Arial" w:cs="Arial"/>
          <w:b/>
          <w:sz w:val="28"/>
          <w:szCs w:val="28"/>
          <w:lang w:val="en-CA"/>
        </w:rPr>
        <w:t>.2</w:t>
      </w:r>
      <w:r w:rsidRPr="00E85E81">
        <w:rPr>
          <w:rFonts w:ascii="Arial" w:hAnsi="Arial" w:cs="Arial"/>
          <w:b/>
          <w:sz w:val="28"/>
          <w:szCs w:val="28"/>
          <w:lang w:val="en-CA"/>
        </w:rPr>
        <w:t xml:space="preserve"> </w:t>
      </w:r>
      <w:r w:rsidR="002A3D23" w:rsidRPr="00E85E81">
        <w:rPr>
          <w:rFonts w:ascii="Arial" w:hAnsi="Arial" w:cs="Arial"/>
          <w:b/>
          <w:sz w:val="28"/>
          <w:szCs w:val="28"/>
          <w:lang w:val="en-CA"/>
        </w:rPr>
        <w:t>Introductory sentence</w:t>
      </w:r>
    </w:p>
    <w:p w14:paraId="72D974EA" w14:textId="587B260F" w:rsidR="00D06E12" w:rsidRPr="00E85E81" w:rsidRDefault="002A3D23" w:rsidP="00353C63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A short introductory sentence that is 15 – 18 words long.</w:t>
      </w:r>
      <w:r w:rsidR="00D06E12" w:rsidRPr="00E85E81">
        <w:rPr>
          <w:rFonts w:ascii="Arial" w:hAnsi="Arial" w:cs="Arial"/>
          <w:noProof/>
          <w:sz w:val="28"/>
          <w:szCs w:val="28"/>
          <w:lang w:val="en-CA"/>
        </w:rPr>
        <w:t xml:space="preserve"> </w:t>
      </w:r>
      <w:r w:rsidR="00D06E12"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6C7C2FDF" wp14:editId="47236F16">
            <wp:extent cx="1659890" cy="221337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1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2B2D" w14:textId="02AAD730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2</w:t>
      </w:r>
      <w:r w:rsidR="008518DC" w:rsidRPr="00E85E81">
        <w:rPr>
          <w:rFonts w:ascii="Arial" w:hAnsi="Arial" w:cs="Arial"/>
          <w:b/>
          <w:sz w:val="28"/>
          <w:szCs w:val="28"/>
          <w:lang w:val="en-CA"/>
        </w:rPr>
        <w:t>.3</w:t>
      </w:r>
      <w:r w:rsidR="002A3D23" w:rsidRPr="00E85E81">
        <w:rPr>
          <w:rFonts w:ascii="Arial" w:hAnsi="Arial" w:cs="Arial"/>
          <w:b/>
          <w:sz w:val="28"/>
          <w:szCs w:val="28"/>
          <w:lang w:val="en-CA"/>
        </w:rPr>
        <w:t xml:space="preserve"> Author presentation</w:t>
      </w:r>
    </w:p>
    <w:p w14:paraId="5FF0129F" w14:textId="25992F8E" w:rsidR="00D06E12" w:rsidRPr="00E85E81" w:rsidRDefault="002A3D23" w:rsidP="00E85E81">
      <w:pPr>
        <w:ind w:left="708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A longer presentati</w:t>
      </w:r>
      <w:r w:rsidR="002759DE" w:rsidRPr="00E85E81">
        <w:rPr>
          <w:rFonts w:ascii="Arial" w:hAnsi="Arial" w:cs="Arial"/>
          <w:sz w:val="28"/>
          <w:szCs w:val="28"/>
          <w:lang w:val="en-CA"/>
        </w:rPr>
        <w:t>on that is 75 to 125 words long,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ideally including the following information: </w:t>
      </w:r>
      <w:r w:rsidR="00272487" w:rsidRPr="00E85E81">
        <w:rPr>
          <w:rFonts w:ascii="Arial" w:hAnsi="Arial" w:cs="Arial"/>
          <w:sz w:val="28"/>
          <w:szCs w:val="28"/>
          <w:lang w:val="en-CA"/>
        </w:rPr>
        <w:t>country, mandate, partner(s), program and year(s)</w:t>
      </w:r>
      <w:r w:rsidR="00D06E12"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18073D39" w14:textId="77777777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</w:p>
    <w:p w14:paraId="68C476EA" w14:textId="77777777" w:rsidR="00D06E12" w:rsidRPr="00E85E81" w:rsidRDefault="00D06E12" w:rsidP="00D06E12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48112374" wp14:editId="2C0DC0E1">
            <wp:extent cx="5139690" cy="208662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0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3B83" w14:textId="77777777" w:rsidR="00653A92" w:rsidRPr="00E85E81" w:rsidRDefault="00653A92">
      <w:pPr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br w:type="page"/>
      </w:r>
    </w:p>
    <w:p w14:paraId="750B20D0" w14:textId="0DA4DA7C" w:rsidR="00FE4A85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lastRenderedPageBreak/>
        <w:t>2</w:t>
      </w:r>
      <w:r w:rsidR="00D01D6A" w:rsidRPr="00E85E81">
        <w:rPr>
          <w:rFonts w:ascii="Arial" w:hAnsi="Arial" w:cs="Arial"/>
          <w:b/>
          <w:sz w:val="28"/>
          <w:szCs w:val="28"/>
          <w:lang w:val="en-CA"/>
        </w:rPr>
        <w:t>.</w:t>
      </w:r>
      <w:r w:rsidR="008518DC" w:rsidRPr="00E85E81">
        <w:rPr>
          <w:rFonts w:ascii="Arial" w:hAnsi="Arial" w:cs="Arial"/>
          <w:b/>
          <w:sz w:val="28"/>
          <w:szCs w:val="28"/>
          <w:lang w:val="en-CA"/>
        </w:rPr>
        <w:t>4</w:t>
      </w:r>
      <w:r w:rsidR="00FE4A85" w:rsidRPr="00E85E81">
        <w:rPr>
          <w:rFonts w:ascii="Arial" w:hAnsi="Arial" w:cs="Arial"/>
          <w:b/>
          <w:sz w:val="28"/>
          <w:szCs w:val="28"/>
          <w:lang w:val="en-CA"/>
        </w:rPr>
        <w:t xml:space="preserve"> </w:t>
      </w:r>
      <w:r w:rsidR="00272487" w:rsidRPr="00E85E81">
        <w:rPr>
          <w:rFonts w:ascii="Arial" w:hAnsi="Arial" w:cs="Arial"/>
          <w:b/>
          <w:sz w:val="28"/>
          <w:szCs w:val="28"/>
          <w:lang w:val="en-CA"/>
        </w:rPr>
        <w:t xml:space="preserve">Banner </w:t>
      </w:r>
      <w:r w:rsidR="000A2B77" w:rsidRPr="00E85E81">
        <w:rPr>
          <w:rFonts w:ascii="Arial" w:hAnsi="Arial" w:cs="Arial"/>
          <w:b/>
          <w:sz w:val="28"/>
          <w:szCs w:val="28"/>
          <w:lang w:val="en-CA"/>
        </w:rPr>
        <w:t>Photo</w:t>
      </w:r>
    </w:p>
    <w:p w14:paraId="65FF0D22" w14:textId="77777777" w:rsidR="0005484C" w:rsidRPr="00E85E81" w:rsidRDefault="0005484C" w:rsidP="00D06E12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n-CA"/>
        </w:rPr>
      </w:pPr>
    </w:p>
    <w:p w14:paraId="0AA5217B" w14:textId="3EB74E44" w:rsidR="005A1878" w:rsidRPr="00E85E81" w:rsidRDefault="0005484C" w:rsidP="00B31369">
      <w:pPr>
        <w:pStyle w:val="Paragraphedeliste"/>
        <w:numPr>
          <w:ilvl w:val="1"/>
          <w:numId w:val="1"/>
        </w:numPr>
        <w:ind w:hanging="360"/>
        <w:jc w:val="both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A banner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 is displayed above each article to illustrate the theme of the </w:t>
      </w:r>
      <w:r w:rsidR="006D1F49" w:rsidRPr="00E85E81">
        <w:rPr>
          <w:rFonts w:ascii="Arial" w:hAnsi="Arial" w:cs="Arial"/>
          <w:sz w:val="28"/>
          <w:szCs w:val="28"/>
          <w:lang w:val="en-CA"/>
        </w:rPr>
        <w:t>post</w:t>
      </w:r>
      <w:r w:rsidR="00272487" w:rsidRPr="00E85E81">
        <w:rPr>
          <w:rFonts w:ascii="Arial" w:hAnsi="Arial" w:cs="Arial"/>
          <w:sz w:val="28"/>
          <w:szCs w:val="28"/>
          <w:lang w:val="en-CA"/>
        </w:rPr>
        <w:t>. If a</w:t>
      </w:r>
      <w:r w:rsidR="006D1F49" w:rsidRPr="00E85E81">
        <w:rPr>
          <w:rFonts w:ascii="Arial" w:hAnsi="Arial" w:cs="Arial"/>
          <w:sz w:val="28"/>
          <w:szCs w:val="28"/>
          <w:lang w:val="en-CA"/>
        </w:rPr>
        <w:t xml:space="preserve"> post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 does not have a banner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proofErr w:type="gramStart"/>
      <w:r w:rsidR="00272487" w:rsidRPr="00E85E81">
        <w:rPr>
          <w:rFonts w:ascii="Arial" w:hAnsi="Arial" w:cs="Arial"/>
          <w:sz w:val="28"/>
          <w:szCs w:val="28"/>
          <w:lang w:val="en-CA"/>
        </w:rPr>
        <w:t>or</w:t>
      </w:r>
      <w:proofErr w:type="gramEnd"/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 has too few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s, a generic image </w:t>
      </w:r>
      <w:r w:rsidR="00C501FB" w:rsidRPr="00E85E81">
        <w:rPr>
          <w:rFonts w:ascii="Arial" w:hAnsi="Arial" w:cs="Arial"/>
          <w:sz w:val="28"/>
          <w:szCs w:val="28"/>
          <w:lang w:val="en-CA"/>
        </w:rPr>
        <w:t>will be assigned to your post</w:t>
      </w:r>
      <w:r w:rsidR="005664F5" w:rsidRPr="00E85E81">
        <w:rPr>
          <w:rFonts w:ascii="Arial" w:hAnsi="Arial" w:cs="Arial"/>
          <w:sz w:val="28"/>
          <w:szCs w:val="28"/>
          <w:lang w:val="en-CA"/>
        </w:rPr>
        <w:t>. Send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 2-3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="00272487" w:rsidRPr="00E85E81">
        <w:rPr>
          <w:rFonts w:ascii="Arial" w:hAnsi="Arial" w:cs="Arial"/>
          <w:sz w:val="28"/>
          <w:szCs w:val="28"/>
          <w:lang w:val="en-CA"/>
        </w:rPr>
        <w:t xml:space="preserve">s representing your assignment or </w:t>
      </w:r>
      <w:r w:rsidR="005664F5" w:rsidRPr="00E85E81">
        <w:rPr>
          <w:rFonts w:ascii="Arial" w:hAnsi="Arial" w:cs="Arial"/>
          <w:sz w:val="28"/>
          <w:szCs w:val="28"/>
          <w:lang w:val="en-CA"/>
        </w:rPr>
        <w:t xml:space="preserve">country of assignment to use as a banner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="005664F5" w:rsidRPr="00E85E81">
        <w:rPr>
          <w:rFonts w:ascii="Arial" w:hAnsi="Arial" w:cs="Arial"/>
          <w:sz w:val="28"/>
          <w:szCs w:val="28"/>
          <w:lang w:val="en-CA"/>
        </w:rPr>
        <w:t>.</w:t>
      </w:r>
      <w:r w:rsidR="00FE4A85" w:rsidRPr="00E85E81">
        <w:rPr>
          <w:rFonts w:ascii="Arial" w:hAnsi="Arial" w:cs="Arial"/>
          <w:sz w:val="28"/>
          <w:szCs w:val="28"/>
          <w:lang w:val="en-CA"/>
        </w:rPr>
        <w:t xml:space="preserve"> </w:t>
      </w:r>
    </w:p>
    <w:p w14:paraId="46F6C219" w14:textId="6A343EE3" w:rsidR="00D06E12" w:rsidRPr="00E85E81" w:rsidRDefault="005664F5" w:rsidP="00FE4A85">
      <w:pPr>
        <w:pStyle w:val="Paragraphedeliste"/>
        <w:numPr>
          <w:ilvl w:val="1"/>
          <w:numId w:val="1"/>
        </w:numPr>
        <w:ind w:hanging="360"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Important</w:t>
      </w:r>
      <w:r w:rsidR="005A1878" w:rsidRPr="00E85E81">
        <w:rPr>
          <w:rFonts w:ascii="Arial" w:hAnsi="Arial" w:cs="Arial"/>
          <w:sz w:val="28"/>
          <w:szCs w:val="28"/>
          <w:lang w:val="en-CA"/>
        </w:rPr>
        <w:t xml:space="preserve">: 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These </w:t>
      </w:r>
      <w:r w:rsidR="000A2B77" w:rsidRPr="00E85E81">
        <w:rPr>
          <w:rFonts w:ascii="Arial" w:hAnsi="Arial" w:cs="Arial"/>
          <w:sz w:val="28"/>
          <w:szCs w:val="28"/>
          <w:lang w:val="en-CA"/>
        </w:rPr>
        <w:t>photo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s must be horizontal and </w:t>
      </w:r>
      <w:r w:rsidRPr="00E85E81">
        <w:rPr>
          <w:rFonts w:ascii="Arial" w:hAnsi="Arial" w:cs="Arial"/>
          <w:b/>
          <w:sz w:val="28"/>
          <w:szCs w:val="28"/>
          <w:lang w:val="en-CA"/>
        </w:rPr>
        <w:t>at least 2,000 pixels</w:t>
      </w:r>
      <w:r w:rsidR="005F6832" w:rsidRPr="00E85E81">
        <w:rPr>
          <w:rFonts w:ascii="Arial" w:hAnsi="Arial" w:cs="Arial"/>
          <w:b/>
          <w:sz w:val="28"/>
          <w:szCs w:val="28"/>
          <w:lang w:val="en-CA"/>
        </w:rPr>
        <w:t xml:space="preserve"> wide</w:t>
      </w:r>
      <w:r w:rsidR="00FE4A85" w:rsidRPr="00E85E81">
        <w:rPr>
          <w:rFonts w:ascii="Arial" w:hAnsi="Arial" w:cs="Arial"/>
          <w:b/>
          <w:sz w:val="28"/>
          <w:szCs w:val="28"/>
          <w:lang w:val="en-CA"/>
        </w:rPr>
        <w:t xml:space="preserve">.  </w:t>
      </w:r>
    </w:p>
    <w:p w14:paraId="038120B6" w14:textId="77777777" w:rsidR="00D06E12" w:rsidRPr="00E85E81" w:rsidRDefault="00D06E12" w:rsidP="00D06E1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CA"/>
        </w:rPr>
      </w:pPr>
    </w:p>
    <w:p w14:paraId="3FE209B3" w14:textId="77777777" w:rsidR="0005484C" w:rsidRPr="00E85E81" w:rsidRDefault="00FE4A85" w:rsidP="0005484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4CCDC6C0" wp14:editId="0D4E8BA5">
            <wp:extent cx="5943600" cy="2684145"/>
            <wp:effectExtent l="0" t="0" r="0" b="825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5BC4" w14:textId="77777777" w:rsidR="0005484C" w:rsidRPr="00E85E81" w:rsidRDefault="0005484C" w:rsidP="0005484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CA"/>
        </w:rPr>
      </w:pPr>
    </w:p>
    <w:p w14:paraId="45D89F85" w14:textId="4EF55BD3" w:rsidR="00FE4A85" w:rsidRPr="00E85E81" w:rsidRDefault="00FE4A85" w:rsidP="0005484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2</w:t>
      </w:r>
      <w:r w:rsidR="008518DC" w:rsidRPr="00E85E81">
        <w:rPr>
          <w:rFonts w:ascii="Arial" w:hAnsi="Arial" w:cs="Arial"/>
          <w:b/>
          <w:sz w:val="28"/>
          <w:szCs w:val="28"/>
          <w:lang w:val="en-CA"/>
        </w:rPr>
        <w:t>.5</w:t>
      </w:r>
      <w:r w:rsidR="00CE0104" w:rsidRPr="00E85E81">
        <w:rPr>
          <w:rFonts w:ascii="Arial" w:hAnsi="Arial" w:cs="Arial"/>
          <w:b/>
          <w:sz w:val="28"/>
          <w:szCs w:val="28"/>
          <w:lang w:val="en-CA"/>
        </w:rPr>
        <w:t xml:space="preserve"> Username and Password</w:t>
      </w:r>
    </w:p>
    <w:p w14:paraId="6149C45D" w14:textId="77777777" w:rsidR="0005484C" w:rsidRPr="00E85E81" w:rsidRDefault="0005484C" w:rsidP="00FE4A85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  <w:lang w:val="en-CA"/>
        </w:rPr>
      </w:pPr>
    </w:p>
    <w:p w14:paraId="226C8144" w14:textId="4C2CB9F5" w:rsidR="00FE4A85" w:rsidRPr="00E85E81" w:rsidRDefault="008518DC" w:rsidP="00FE4A85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CE0104" w:rsidRPr="00E85E81">
        <w:rPr>
          <w:rFonts w:ascii="Arial" w:hAnsi="Arial" w:cs="Arial"/>
          <w:sz w:val="28"/>
          <w:szCs w:val="28"/>
          <w:lang w:val="en-CA"/>
        </w:rPr>
        <w:t>To obtain your username and password, email the four items mentioned above (2a, 2b, 2c and 2d) to</w:t>
      </w:r>
      <w:r w:rsidR="00D01D6A" w:rsidRPr="00E85E81">
        <w:rPr>
          <w:rFonts w:ascii="Arial" w:hAnsi="Arial" w:cs="Arial"/>
          <w:sz w:val="28"/>
          <w:szCs w:val="28"/>
          <w:lang w:val="en-CA"/>
        </w:rPr>
        <w:t> </w:t>
      </w:r>
      <w:r w:rsidR="00CE0104" w:rsidRPr="00E85E81">
        <w:rPr>
          <w:rFonts w:ascii="Arial" w:hAnsi="Arial" w:cs="Arial"/>
          <w:sz w:val="28"/>
          <w:szCs w:val="28"/>
          <w:lang w:val="en-CA"/>
        </w:rPr>
        <w:t xml:space="preserve">Arnaud </w:t>
      </w:r>
      <w:proofErr w:type="spellStart"/>
      <w:r w:rsidR="00CE0104" w:rsidRPr="00E85E81">
        <w:rPr>
          <w:rFonts w:ascii="Arial" w:hAnsi="Arial" w:cs="Arial"/>
          <w:sz w:val="28"/>
          <w:szCs w:val="28"/>
          <w:lang w:val="en-CA"/>
        </w:rPr>
        <w:t>Deharte</w:t>
      </w:r>
      <w:proofErr w:type="spellEnd"/>
      <w:r w:rsidR="00CE0104" w:rsidRPr="00E85E81">
        <w:rPr>
          <w:rFonts w:ascii="Arial" w:hAnsi="Arial" w:cs="Arial"/>
          <w:sz w:val="28"/>
          <w:szCs w:val="28"/>
          <w:lang w:val="en-CA"/>
        </w:rPr>
        <w:t>, Communications Advisor and Volunteer Relations:</w:t>
      </w:r>
      <w:r w:rsidR="00D01D6A"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653A92" w:rsidRPr="00E85E81">
        <w:rPr>
          <w:rFonts w:ascii="Arial" w:hAnsi="Arial" w:cs="Arial"/>
          <w:b/>
          <w:sz w:val="28"/>
          <w:szCs w:val="28"/>
          <w:lang w:val="en-CA"/>
        </w:rPr>
        <w:t>arnaudd</w:t>
      </w:r>
      <w:r w:rsidR="00FE4A85" w:rsidRPr="00E85E81">
        <w:rPr>
          <w:rFonts w:ascii="Arial" w:hAnsi="Arial" w:cs="Arial"/>
          <w:b/>
          <w:sz w:val="28"/>
          <w:szCs w:val="28"/>
          <w:lang w:val="en-CA"/>
        </w:rPr>
        <w:t>@ceci.ca</w:t>
      </w:r>
    </w:p>
    <w:p w14:paraId="1F362092" w14:textId="0FCF4364" w:rsidR="008518DC" w:rsidRPr="00E85E81" w:rsidRDefault="008518DC" w:rsidP="00FE4A85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CE0104" w:rsidRPr="00E85E81">
        <w:rPr>
          <w:rFonts w:ascii="Arial" w:hAnsi="Arial" w:cs="Arial"/>
          <w:sz w:val="28"/>
          <w:szCs w:val="28"/>
          <w:lang w:val="en-CA"/>
        </w:rPr>
        <w:t>Arnaud will create your author profile in WordPress. He will be your contact person for the blog.</w:t>
      </w:r>
      <w:r w:rsidR="00B31369" w:rsidRPr="00E85E81">
        <w:rPr>
          <w:rFonts w:ascii="Arial" w:hAnsi="Arial" w:cs="Arial"/>
          <w:sz w:val="28"/>
          <w:szCs w:val="28"/>
          <w:lang w:val="en-CA"/>
        </w:rPr>
        <w:t xml:space="preserve"> </w:t>
      </w:r>
    </w:p>
    <w:p w14:paraId="5A7FA962" w14:textId="769BE9CD" w:rsidR="00FE4A85" w:rsidRPr="00E85E81" w:rsidRDefault="008518DC" w:rsidP="00B31369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2759DE" w:rsidRPr="00E85E81">
        <w:rPr>
          <w:rFonts w:ascii="Arial" w:hAnsi="Arial" w:cs="Arial"/>
          <w:sz w:val="28"/>
          <w:szCs w:val="28"/>
          <w:lang w:val="en-CA"/>
        </w:rPr>
        <w:t xml:space="preserve">You will receive a username and password giving you administrator access </w:t>
      </w:r>
      <w:r w:rsidR="00C501FB" w:rsidRPr="00E85E81">
        <w:rPr>
          <w:rFonts w:ascii="Arial" w:hAnsi="Arial" w:cs="Arial"/>
          <w:sz w:val="28"/>
          <w:szCs w:val="28"/>
          <w:lang w:val="en-CA"/>
        </w:rPr>
        <w:t>to</w:t>
      </w:r>
      <w:r w:rsidR="002759DE" w:rsidRPr="00E85E81">
        <w:rPr>
          <w:rFonts w:ascii="Arial" w:hAnsi="Arial" w:cs="Arial"/>
          <w:sz w:val="28"/>
          <w:szCs w:val="28"/>
          <w:lang w:val="en-CA"/>
        </w:rPr>
        <w:t xml:space="preserve"> the WordPress Volunteer Blog so you can </w:t>
      </w:r>
      <w:r w:rsidR="00C501FB" w:rsidRPr="00E85E81">
        <w:rPr>
          <w:rFonts w:ascii="Arial" w:hAnsi="Arial" w:cs="Arial"/>
          <w:sz w:val="28"/>
          <w:szCs w:val="28"/>
          <w:lang w:val="en-CA"/>
        </w:rPr>
        <w:t>publish your posts</w:t>
      </w:r>
      <w:r w:rsidR="00FE4A85"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434D6148" w14:textId="77777777" w:rsidR="00A847F9" w:rsidRDefault="00A847F9" w:rsidP="00A847F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</w:p>
    <w:p w14:paraId="7EAD9977" w14:textId="77777777" w:rsidR="00E85E81" w:rsidRDefault="00E85E81" w:rsidP="00A847F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</w:p>
    <w:p w14:paraId="64E554DA" w14:textId="77777777" w:rsidR="00E85E81" w:rsidRDefault="00E85E81" w:rsidP="00A847F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</w:p>
    <w:p w14:paraId="4CF51B51" w14:textId="77777777" w:rsidR="00E85E81" w:rsidRPr="00E85E81" w:rsidRDefault="00E85E81" w:rsidP="00A847F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</w:p>
    <w:p w14:paraId="6E920AC3" w14:textId="492045C9" w:rsidR="007F572C" w:rsidRPr="00E85E81" w:rsidRDefault="008518DC" w:rsidP="00FE4A8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lastRenderedPageBreak/>
        <w:t>3</w:t>
      </w:r>
      <w:r w:rsidR="002759DE" w:rsidRPr="00E85E81">
        <w:rPr>
          <w:rFonts w:ascii="Arial" w:hAnsi="Arial" w:cs="Arial"/>
          <w:b/>
          <w:bCs/>
          <w:sz w:val="28"/>
          <w:szCs w:val="28"/>
          <w:lang w:val="en-CA"/>
        </w:rPr>
        <w:t>. Logging On as an A</w:t>
      </w:r>
      <w:r w:rsidR="00A847F9" w:rsidRPr="00E85E81">
        <w:rPr>
          <w:rFonts w:ascii="Arial" w:hAnsi="Arial" w:cs="Arial"/>
          <w:b/>
          <w:bCs/>
          <w:sz w:val="28"/>
          <w:szCs w:val="28"/>
          <w:lang w:val="en-CA"/>
        </w:rPr>
        <w:t>uth</w:t>
      </w:r>
      <w:r w:rsidR="002759DE" w:rsidRPr="00E85E81">
        <w:rPr>
          <w:rFonts w:ascii="Arial" w:hAnsi="Arial" w:cs="Arial"/>
          <w:b/>
          <w:bCs/>
          <w:sz w:val="28"/>
          <w:szCs w:val="28"/>
          <w:lang w:val="en-CA"/>
        </w:rPr>
        <w:t>or</w:t>
      </w:r>
    </w:p>
    <w:p w14:paraId="73B3C5D6" w14:textId="7FD85966" w:rsidR="00003F15" w:rsidRPr="00E85E81" w:rsidRDefault="007F572C" w:rsidP="00E85E81">
      <w:pPr>
        <w:widowControl w:val="0"/>
        <w:autoSpaceDE w:val="0"/>
        <w:autoSpaceDN w:val="0"/>
        <w:adjustRightInd w:val="0"/>
        <w:spacing w:after="240"/>
        <w:ind w:left="705"/>
        <w:rPr>
          <w:rFonts w:ascii="Arial" w:hAnsi="Arial" w:cs="Arial"/>
          <w:color w:val="103CC0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6D1F49" w:rsidRPr="00E85E81">
        <w:rPr>
          <w:rFonts w:ascii="Arial" w:hAnsi="Arial" w:cs="Arial"/>
          <w:sz w:val="28"/>
          <w:szCs w:val="28"/>
          <w:lang w:val="en-CA"/>
        </w:rPr>
        <w:t>Go to the following web address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: </w:t>
      </w:r>
      <w:r w:rsidR="00353C63" w:rsidRPr="00E85E81">
        <w:rPr>
          <w:rFonts w:ascii="Arial" w:hAnsi="Arial" w:cs="Arial"/>
          <w:sz w:val="28"/>
          <w:szCs w:val="28"/>
          <w:lang w:val="en-CA"/>
        </w:rPr>
        <w:br/>
      </w:r>
      <w:hyperlink r:id="rId12" w:history="1">
        <w:r w:rsidR="00353C63" w:rsidRPr="00E85E81">
          <w:rPr>
            <w:rStyle w:val="Lienhypertexte"/>
            <w:rFonts w:ascii="Arial" w:hAnsi="Arial" w:cs="Arial"/>
            <w:sz w:val="28"/>
            <w:szCs w:val="28"/>
            <w:lang w:val="en-CA"/>
          </w:rPr>
          <w:t>http://volunteer-blog.ca/wp/wp-admin</w:t>
        </w:r>
      </w:hyperlink>
      <w:r w:rsidR="0005484C" w:rsidRPr="00E85E81">
        <w:rPr>
          <w:rFonts w:ascii="Arial" w:hAnsi="Arial" w:cs="Arial"/>
          <w:sz w:val="28"/>
          <w:szCs w:val="28"/>
          <w:lang w:val="en-CA"/>
        </w:rPr>
        <w:tab/>
      </w:r>
      <w:r w:rsidRPr="00E85E81">
        <w:rPr>
          <w:rFonts w:ascii="Arial" w:hAnsi="Arial" w:cs="Arial"/>
          <w:color w:val="103CC0"/>
          <w:sz w:val="28"/>
          <w:szCs w:val="28"/>
          <w:lang w:val="en-CA"/>
        </w:rPr>
        <w:t xml:space="preserve"> </w:t>
      </w:r>
    </w:p>
    <w:p w14:paraId="52B98B44" w14:textId="6DE55A4A" w:rsidR="00003F15" w:rsidRPr="00E85E81" w:rsidRDefault="0005484C" w:rsidP="007F572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ab/>
      </w:r>
      <w:r w:rsidR="007F572C"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="007F572C"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6D1F49" w:rsidRPr="00E85E81">
        <w:rPr>
          <w:rFonts w:ascii="Arial" w:hAnsi="Arial" w:cs="Arial"/>
          <w:sz w:val="28"/>
          <w:szCs w:val="28"/>
          <w:lang w:val="en-CA"/>
        </w:rPr>
        <w:t xml:space="preserve">Enter your username </w:t>
      </w:r>
      <w:r w:rsidR="00353C63" w:rsidRPr="00E85E81">
        <w:rPr>
          <w:rFonts w:ascii="Arial" w:hAnsi="Arial" w:cs="Arial"/>
          <w:sz w:val="28"/>
          <w:szCs w:val="28"/>
          <w:lang w:val="en-CA"/>
        </w:rPr>
        <w:t>(</w:t>
      </w:r>
      <w:proofErr w:type="spellStart"/>
      <w:r w:rsidR="00353C63" w:rsidRPr="00E85E81">
        <w:rPr>
          <w:rFonts w:ascii="Arial" w:hAnsi="Arial" w:cs="Arial"/>
          <w:sz w:val="28"/>
          <w:szCs w:val="28"/>
          <w:lang w:val="en-CA"/>
        </w:rPr>
        <w:t>Identifiant</w:t>
      </w:r>
      <w:proofErr w:type="spellEnd"/>
      <w:r w:rsidR="00353C63" w:rsidRPr="00E85E81">
        <w:rPr>
          <w:rFonts w:ascii="Arial" w:hAnsi="Arial" w:cs="Arial"/>
          <w:sz w:val="28"/>
          <w:szCs w:val="28"/>
          <w:lang w:val="en-CA"/>
        </w:rPr>
        <w:t xml:space="preserve">) </w:t>
      </w:r>
      <w:r w:rsidR="006D1F49" w:rsidRPr="00E85E81">
        <w:rPr>
          <w:rFonts w:ascii="Arial" w:hAnsi="Arial" w:cs="Arial"/>
          <w:sz w:val="28"/>
          <w:szCs w:val="28"/>
          <w:lang w:val="en-CA"/>
        </w:rPr>
        <w:t>and password</w:t>
      </w:r>
      <w:r w:rsidR="00353C63" w:rsidRPr="00E85E81">
        <w:rPr>
          <w:rFonts w:ascii="Arial" w:hAnsi="Arial" w:cs="Arial"/>
          <w:sz w:val="28"/>
          <w:szCs w:val="28"/>
          <w:lang w:val="en-CA"/>
        </w:rPr>
        <w:t xml:space="preserve"> (mot de </w:t>
      </w:r>
      <w:proofErr w:type="spellStart"/>
      <w:r w:rsidR="00353C63" w:rsidRPr="00E85E81">
        <w:rPr>
          <w:rFonts w:ascii="Arial" w:hAnsi="Arial" w:cs="Arial"/>
          <w:sz w:val="28"/>
          <w:szCs w:val="28"/>
          <w:lang w:val="en-CA"/>
        </w:rPr>
        <w:t>passe</w:t>
      </w:r>
      <w:proofErr w:type="spellEnd"/>
      <w:r w:rsidR="00353C63" w:rsidRPr="00E85E81">
        <w:rPr>
          <w:rFonts w:ascii="Arial" w:hAnsi="Arial" w:cs="Arial"/>
          <w:sz w:val="28"/>
          <w:szCs w:val="28"/>
          <w:lang w:val="en-CA"/>
        </w:rPr>
        <w:t>)</w:t>
      </w:r>
      <w:r w:rsidR="007F572C"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0488514F" w14:textId="4A8C29B7" w:rsidR="00003F15" w:rsidRPr="00E85E81" w:rsidRDefault="0005484C" w:rsidP="001671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ab/>
      </w:r>
      <w:r w:rsidR="007F572C"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="007F572C" w:rsidRPr="00E85E81">
        <w:rPr>
          <w:rFonts w:ascii="Arial" w:hAnsi="Arial" w:cs="Arial"/>
          <w:sz w:val="28"/>
          <w:szCs w:val="28"/>
          <w:lang w:val="en-CA"/>
        </w:rPr>
        <w:t xml:space="preserve"> C</w:t>
      </w:r>
      <w:r w:rsidR="006D1F49" w:rsidRPr="00E85E81">
        <w:rPr>
          <w:rFonts w:ascii="Arial" w:hAnsi="Arial" w:cs="Arial"/>
          <w:sz w:val="28"/>
          <w:szCs w:val="28"/>
          <w:lang w:val="en-CA"/>
        </w:rPr>
        <w:t xml:space="preserve">lick </w:t>
      </w:r>
      <w:r w:rsidR="006D1F49" w:rsidRPr="00E85E81">
        <w:rPr>
          <w:rFonts w:ascii="Arial" w:hAnsi="Arial" w:cs="Arial"/>
          <w:i/>
          <w:sz w:val="28"/>
          <w:szCs w:val="28"/>
          <w:lang w:val="en-CA"/>
        </w:rPr>
        <w:t>Log In</w:t>
      </w:r>
      <w:r w:rsidR="007F572C" w:rsidRPr="00E85E81">
        <w:rPr>
          <w:rFonts w:ascii="Arial" w:hAnsi="Arial" w:cs="Arial"/>
          <w:i/>
          <w:iCs/>
          <w:sz w:val="28"/>
          <w:szCs w:val="28"/>
          <w:lang w:val="en-CA"/>
        </w:rPr>
        <w:t>.</w:t>
      </w:r>
    </w:p>
    <w:p w14:paraId="7CA3E424" w14:textId="1CFD33D6" w:rsidR="007F572C" w:rsidRPr="00E85E81" w:rsidRDefault="0005484C" w:rsidP="007F572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6D5D9D19" wp14:editId="0C03F394">
            <wp:extent cx="4067175" cy="254192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59" cy="25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2C" w:rsidRPr="00E85E81">
        <w:rPr>
          <w:rFonts w:ascii="Arial" w:hAnsi="Arial" w:cs="Arial"/>
          <w:sz w:val="28"/>
          <w:szCs w:val="28"/>
          <w:lang w:val="en-CA"/>
        </w:rPr>
        <w:t xml:space="preserve"> </w:t>
      </w:r>
    </w:p>
    <w:p w14:paraId="36742BDF" w14:textId="77777777" w:rsidR="007F572C" w:rsidRPr="00E85E81" w:rsidRDefault="007F572C" w:rsidP="007F572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</w:p>
    <w:p w14:paraId="6EDBA3F9" w14:textId="5E62A114" w:rsidR="007F572C" w:rsidRPr="00E85E81" w:rsidRDefault="0005484C" w:rsidP="0016717B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ab/>
      </w: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6D1F49" w:rsidRPr="00E85E81">
        <w:rPr>
          <w:rFonts w:ascii="Arial" w:hAnsi="Arial" w:cs="Arial"/>
          <w:sz w:val="28"/>
          <w:szCs w:val="28"/>
          <w:lang w:val="en-CA"/>
        </w:rPr>
        <w:t>This will take you to the dashboard</w:t>
      </w:r>
      <w:r w:rsidR="007F572C" w:rsidRPr="00E85E81">
        <w:rPr>
          <w:rFonts w:ascii="Arial" w:hAnsi="Arial" w:cs="Arial"/>
          <w:sz w:val="28"/>
          <w:szCs w:val="28"/>
          <w:lang w:val="en-CA"/>
        </w:rPr>
        <w:t>:</w:t>
      </w:r>
    </w:p>
    <w:p w14:paraId="3D1CE9FC" w14:textId="77777777" w:rsidR="0016717B" w:rsidRPr="00E85E81" w:rsidRDefault="0016717B" w:rsidP="0016717B">
      <w:pPr>
        <w:rPr>
          <w:rFonts w:ascii="Arial" w:hAnsi="Arial" w:cs="Arial"/>
          <w:sz w:val="28"/>
          <w:szCs w:val="28"/>
          <w:lang w:val="en-CA"/>
        </w:rPr>
      </w:pPr>
    </w:p>
    <w:p w14:paraId="7B2E85B5" w14:textId="77777777" w:rsidR="007F572C" w:rsidRPr="00E85E81" w:rsidRDefault="007F572C" w:rsidP="007F572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184F223C" wp14:editId="6802A0ED">
            <wp:extent cx="4067175" cy="25414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55" cy="25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B562" w14:textId="77777777" w:rsidR="00A44946" w:rsidRPr="00E85E81" w:rsidRDefault="00A44946" w:rsidP="007F572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CA"/>
        </w:rPr>
      </w:pPr>
    </w:p>
    <w:p w14:paraId="47CCC727" w14:textId="4F77BACB" w:rsidR="00353C63" w:rsidRPr="00E85E81" w:rsidRDefault="00A44946" w:rsidP="00A847F9">
      <w:pPr>
        <w:ind w:left="708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</w:t>
      </w:r>
      <w:r w:rsidR="00353C63" w:rsidRPr="00E85E81">
        <w:rPr>
          <w:rFonts w:ascii="Arial" w:hAnsi="Arial" w:cs="Arial"/>
          <w:sz w:val="28"/>
          <w:szCs w:val="28"/>
          <w:lang w:val="en-CA"/>
        </w:rPr>
        <w:t xml:space="preserve">Change the language of the platform if necessary, </w:t>
      </w:r>
      <w:r w:rsidR="00353C63" w:rsidRPr="00E85E81">
        <w:rPr>
          <w:rFonts w:ascii="Arial" w:hAnsi="Arial" w:cs="Arial"/>
          <w:sz w:val="28"/>
          <w:szCs w:val="28"/>
          <w:lang w:val="en-CA"/>
        </w:rPr>
        <w:br/>
        <w:t>clicking on the country banner at the top of the Dashboard</w:t>
      </w:r>
    </w:p>
    <w:p w14:paraId="3877F45B" w14:textId="72BEEA11" w:rsidR="00003F15" w:rsidRPr="00E85E81" w:rsidRDefault="008518DC" w:rsidP="00003F1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lastRenderedPageBreak/>
        <w:t>4</w:t>
      </w:r>
      <w:r w:rsidR="00003F15" w:rsidRPr="00E85E81">
        <w:rPr>
          <w:rFonts w:ascii="Arial" w:hAnsi="Arial" w:cs="Arial"/>
          <w:b/>
          <w:bCs/>
          <w:sz w:val="28"/>
          <w:szCs w:val="28"/>
          <w:lang w:val="en-CA"/>
        </w:rPr>
        <w:t>. C</w:t>
      </w:r>
      <w:r w:rsidR="006D1F49" w:rsidRPr="00E85E81">
        <w:rPr>
          <w:rFonts w:ascii="Arial" w:hAnsi="Arial" w:cs="Arial"/>
          <w:b/>
          <w:bCs/>
          <w:sz w:val="28"/>
          <w:szCs w:val="28"/>
          <w:lang w:val="en-CA"/>
        </w:rPr>
        <w:t>reate a Post</w:t>
      </w:r>
    </w:p>
    <w:p w14:paraId="6CE60E63" w14:textId="4314A574" w:rsidR="00003F15" w:rsidRPr="00E85E81" w:rsidRDefault="00003F15" w:rsidP="00003F1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ab/>
      </w:r>
      <w:r w:rsidRPr="00E85E81">
        <w:rPr>
          <w:rFonts w:ascii="Arial" w:hAnsi="Arial" w:cs="Arial"/>
          <w:sz w:val="28"/>
          <w:szCs w:val="28"/>
          <w:lang w:val="en-CA"/>
        </w:rPr>
        <w:tab/>
      </w: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 Cli</w:t>
      </w:r>
      <w:r w:rsidR="006D1F49" w:rsidRPr="00E85E81">
        <w:rPr>
          <w:rFonts w:ascii="Arial" w:hAnsi="Arial" w:cs="Arial"/>
          <w:sz w:val="28"/>
          <w:szCs w:val="28"/>
          <w:lang w:val="en-CA"/>
        </w:rPr>
        <w:t xml:space="preserve">ck </w:t>
      </w:r>
      <w:r w:rsidR="006D1F49" w:rsidRPr="00E85E81">
        <w:rPr>
          <w:rFonts w:ascii="Arial" w:hAnsi="Arial" w:cs="Arial"/>
          <w:i/>
          <w:sz w:val="28"/>
          <w:szCs w:val="28"/>
          <w:lang w:val="en-CA"/>
        </w:rPr>
        <w:t>Posts</w:t>
      </w:r>
      <w:r w:rsidRPr="00E85E81">
        <w:rPr>
          <w:rFonts w:ascii="Arial" w:hAnsi="Arial" w:cs="Arial"/>
          <w:i/>
          <w:iCs/>
          <w:sz w:val="28"/>
          <w:szCs w:val="28"/>
          <w:lang w:val="en-CA"/>
        </w:rPr>
        <w:t xml:space="preserve"> 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→ </w:t>
      </w:r>
      <w:r w:rsidR="006D1F49" w:rsidRPr="00E85E81">
        <w:rPr>
          <w:rFonts w:ascii="Arial" w:hAnsi="Arial" w:cs="Arial"/>
          <w:i/>
          <w:iCs/>
          <w:sz w:val="28"/>
          <w:szCs w:val="28"/>
          <w:lang w:val="en-CA"/>
        </w:rPr>
        <w:t>Add</w:t>
      </w:r>
      <w:r w:rsidRPr="00E85E81">
        <w:rPr>
          <w:rFonts w:ascii="Arial" w:hAnsi="Arial" w:cs="Arial"/>
          <w:i/>
          <w:iCs/>
          <w:sz w:val="28"/>
          <w:szCs w:val="28"/>
          <w:lang w:val="en-CA"/>
        </w:rPr>
        <w:t xml:space="preserve"> </w:t>
      </w:r>
      <w:r w:rsidR="006D1F49" w:rsidRPr="00E85E81">
        <w:rPr>
          <w:rFonts w:ascii="Arial" w:hAnsi="Arial" w:cs="Arial"/>
          <w:i/>
          <w:iCs/>
          <w:sz w:val="28"/>
          <w:szCs w:val="28"/>
          <w:lang w:val="en-CA"/>
        </w:rPr>
        <w:t>New</w:t>
      </w:r>
    </w:p>
    <w:p w14:paraId="50C2E92B" w14:textId="77777777" w:rsidR="00F8110E" w:rsidRPr="00E85E81" w:rsidRDefault="00F8110E" w:rsidP="00F8110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w:drawing>
          <wp:inline distT="0" distB="0" distL="0" distR="0" wp14:anchorId="09FBD3CC" wp14:editId="033BB8E0">
            <wp:extent cx="1945428" cy="2030848"/>
            <wp:effectExtent l="0" t="0" r="1079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ue_Home_Artic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73" cy="203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E81">
        <w:rPr>
          <w:rFonts w:ascii="Arial" w:hAnsi="Arial" w:cs="Arial"/>
          <w:sz w:val="28"/>
          <w:szCs w:val="28"/>
          <w:lang w:val="en-CA"/>
        </w:rPr>
        <w:t xml:space="preserve">  </w:t>
      </w:r>
    </w:p>
    <w:p w14:paraId="2EA49010" w14:textId="77777777" w:rsidR="00960215" w:rsidRPr="00960215" w:rsidRDefault="00960215" w:rsidP="00D06A2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  <w:lang w:val="en-CA"/>
        </w:rPr>
      </w:pPr>
    </w:p>
    <w:p w14:paraId="7A379019" w14:textId="77777777" w:rsidR="00960215" w:rsidRPr="00960215" w:rsidRDefault="00960215" w:rsidP="00D06A2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  <w:lang w:val="en-CA"/>
        </w:rPr>
      </w:pPr>
    </w:p>
    <w:p w14:paraId="40A00A90" w14:textId="77777777" w:rsidR="00960215" w:rsidRPr="00960215" w:rsidRDefault="00960215" w:rsidP="00D06A2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  <w:lang w:val="en-CA"/>
        </w:rPr>
      </w:pPr>
    </w:p>
    <w:p w14:paraId="7D26BB63" w14:textId="4EE55AC0" w:rsidR="00D06A23" w:rsidRPr="00E85E81" w:rsidRDefault="008518DC" w:rsidP="00D06A2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bCs/>
          <w:sz w:val="28"/>
          <w:szCs w:val="28"/>
          <w:lang w:val="en-CA"/>
        </w:rPr>
        <w:t>4</w:t>
      </w:r>
      <w:r w:rsidR="00D06A23" w:rsidRPr="00E85E81">
        <w:rPr>
          <w:rFonts w:ascii="Arial" w:hAnsi="Arial" w:cs="Arial"/>
          <w:b/>
          <w:bCs/>
          <w:sz w:val="28"/>
          <w:szCs w:val="28"/>
          <w:lang w:val="en-CA"/>
        </w:rPr>
        <w:t xml:space="preserve">.1 </w:t>
      </w:r>
      <w:r w:rsidR="006D1F49" w:rsidRPr="00E85E81">
        <w:rPr>
          <w:rFonts w:ascii="Arial" w:hAnsi="Arial" w:cs="Arial"/>
          <w:b/>
          <w:bCs/>
          <w:sz w:val="28"/>
          <w:szCs w:val="28"/>
          <w:lang w:val="en-CA"/>
        </w:rPr>
        <w:t xml:space="preserve">Add </w:t>
      </w:r>
      <w:r w:rsidR="00E85E81">
        <w:rPr>
          <w:rFonts w:ascii="Arial" w:hAnsi="Arial" w:cs="Arial"/>
          <w:b/>
          <w:bCs/>
          <w:sz w:val="28"/>
          <w:szCs w:val="28"/>
          <w:lang w:val="en-CA"/>
        </w:rPr>
        <w:t xml:space="preserve">contents (text, pictures): </w:t>
      </w:r>
      <w:r w:rsidR="00E85E81" w:rsidRPr="00E85E81">
        <w:rPr>
          <w:rFonts w:ascii="Arial" w:hAnsi="Arial" w:cs="Arial"/>
          <w:b/>
          <w:i/>
          <w:sz w:val="28"/>
          <w:szCs w:val="28"/>
          <w:lang w:val="en-CA"/>
        </w:rPr>
        <w:t xml:space="preserve">Flexible content </w:t>
      </w:r>
      <w:r w:rsidR="00E85E81">
        <w:rPr>
          <w:rFonts w:ascii="Arial" w:hAnsi="Arial" w:cs="Arial"/>
          <w:b/>
          <w:i/>
          <w:sz w:val="28"/>
          <w:szCs w:val="28"/>
          <w:lang w:val="en-CA"/>
        </w:rPr>
        <w:t xml:space="preserve"> </w:t>
      </w:r>
      <w:r w:rsidR="00E85E81" w:rsidRPr="00645D79">
        <w:rPr>
          <w:rFonts w:ascii="Arial" w:hAnsi="Arial" w:cs="Arial"/>
          <w:b/>
          <w:i/>
          <w:sz w:val="28"/>
          <w:szCs w:val="28"/>
          <w:lang w:val="en-CA"/>
        </w:rPr>
        <w:t>module</w:t>
      </w:r>
    </w:p>
    <w:p w14:paraId="77530DE0" w14:textId="43636BF1" w:rsidR="00003F15" w:rsidRPr="00E85E81" w:rsidRDefault="00003F15" w:rsidP="00645D79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ab/>
      </w:r>
      <w:r w:rsidR="00E85E81">
        <w:rPr>
          <w:rFonts w:ascii="Arial" w:hAnsi="Arial" w:cs="Arial"/>
          <w:sz w:val="28"/>
          <w:szCs w:val="28"/>
          <w:lang w:val="en-CA"/>
        </w:rPr>
        <w:t xml:space="preserve">Note: We strongly recommend to using the </w:t>
      </w:r>
      <w:r w:rsidR="00E85E81" w:rsidRPr="00645D79">
        <w:rPr>
          <w:rFonts w:ascii="Arial" w:hAnsi="Arial" w:cs="Arial"/>
          <w:i/>
          <w:sz w:val="28"/>
          <w:szCs w:val="28"/>
          <w:lang w:val="en-CA"/>
        </w:rPr>
        <w:t>Flexible content module</w:t>
      </w:r>
      <w:r w:rsidR="00E85E81">
        <w:rPr>
          <w:rFonts w:ascii="Arial" w:hAnsi="Arial" w:cs="Arial"/>
          <w:sz w:val="28"/>
          <w:szCs w:val="28"/>
          <w:lang w:val="en-CA"/>
        </w:rPr>
        <w:t xml:space="preserve"> as it has been developed for you to add easily your texts and pictures. You may meet some problems by using the </w:t>
      </w:r>
      <w:r w:rsidR="00645D79">
        <w:rPr>
          <w:rFonts w:ascii="Arial" w:hAnsi="Arial" w:cs="Arial"/>
          <w:sz w:val="28"/>
          <w:szCs w:val="28"/>
          <w:lang w:val="en-CA"/>
        </w:rPr>
        <w:t xml:space="preserve">options offered in the central part of the editing page (adding </w:t>
      </w:r>
      <w:proofErr w:type="spellStart"/>
      <w:r w:rsidR="00645D79">
        <w:rPr>
          <w:rFonts w:ascii="Arial" w:hAnsi="Arial" w:cs="Arial"/>
          <w:sz w:val="28"/>
          <w:szCs w:val="28"/>
          <w:lang w:val="en-CA"/>
        </w:rPr>
        <w:t>pics</w:t>
      </w:r>
      <w:proofErr w:type="spellEnd"/>
      <w:r w:rsidR="00645D79">
        <w:rPr>
          <w:rFonts w:ascii="Arial" w:hAnsi="Arial" w:cs="Arial"/>
          <w:sz w:val="28"/>
          <w:szCs w:val="28"/>
          <w:lang w:val="en-CA"/>
        </w:rPr>
        <w:t xml:space="preserve">, etc.). </w:t>
      </w:r>
      <w:r w:rsidR="00645D79">
        <w:rPr>
          <w:rFonts w:ascii="Arial" w:hAnsi="Arial" w:cs="Arial"/>
          <w:sz w:val="28"/>
          <w:szCs w:val="28"/>
          <w:lang w:val="en-CA"/>
        </w:rPr>
        <w:br/>
        <w:t xml:space="preserve">So please use the </w:t>
      </w:r>
      <w:r w:rsidR="00645D79" w:rsidRPr="00645D79">
        <w:rPr>
          <w:rFonts w:ascii="Arial" w:hAnsi="Arial" w:cs="Arial"/>
          <w:i/>
          <w:sz w:val="28"/>
          <w:szCs w:val="28"/>
          <w:lang w:val="en-CA"/>
        </w:rPr>
        <w:t>Flexible content</w:t>
      </w:r>
      <w:r w:rsidR="00645D79">
        <w:rPr>
          <w:rFonts w:ascii="Arial" w:hAnsi="Arial" w:cs="Arial"/>
          <w:sz w:val="28"/>
          <w:szCs w:val="28"/>
          <w:lang w:val="en-CA"/>
        </w:rPr>
        <w:t xml:space="preserve"> module!</w:t>
      </w:r>
    </w:p>
    <w:p w14:paraId="0F3C44D0" w14:textId="6498936A" w:rsidR="005A1878" w:rsidRDefault="00960215" w:rsidP="00003F1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55B0C" wp14:editId="061BBD4C">
                <wp:simplePos x="0" y="0"/>
                <wp:positionH relativeFrom="column">
                  <wp:posOffset>1032510</wp:posOffset>
                </wp:positionH>
                <wp:positionV relativeFrom="paragraph">
                  <wp:posOffset>396875</wp:posOffset>
                </wp:positionV>
                <wp:extent cx="1390650" cy="457200"/>
                <wp:effectExtent l="57150" t="19050" r="76200" b="95250"/>
                <wp:wrapNone/>
                <wp:docPr id="35" name="Flèche vers la gau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024E4" w14:textId="637D1B34" w:rsidR="002112E6" w:rsidRPr="00960215" w:rsidRDefault="00960215" w:rsidP="00B63F4E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Wrong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way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vers la gauche 35" o:spid="_x0000_s1026" type="#_x0000_t66" style="position:absolute;left:0;text-align:left;margin-left:81.3pt;margin-top:31.25pt;width:109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" adj="355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6024E4" w14:textId="637D1B34" w:rsidR="002112E6" w:rsidRPr="00960215" w:rsidRDefault="00960215" w:rsidP="00B63F4E">
                      <w:pPr>
                        <w:jc w:val="center"/>
                        <w:rPr>
                          <w:lang w:val="fr-CA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fr-CA"/>
                        </w:rPr>
                        <w:t>Wrong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fr-CA"/>
                        </w:rPr>
                        <w:t>way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C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w:drawing>
          <wp:inline distT="0" distB="0" distL="0" distR="0" wp14:anchorId="3A1F1324" wp14:editId="14EA9325">
            <wp:extent cx="5486400" cy="14465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5625" w14:textId="77777777" w:rsidR="00960215" w:rsidRDefault="00960215" w:rsidP="009602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</w:p>
    <w:p w14:paraId="7139D1B1" w14:textId="77923C7A" w:rsidR="00960215" w:rsidRDefault="00960215" w:rsidP="009602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</w:p>
    <w:p w14:paraId="522E5F46" w14:textId="77777777" w:rsidR="00960215" w:rsidRDefault="00960215" w:rsidP="009602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</w:p>
    <w:p w14:paraId="5809D087" w14:textId="77777777" w:rsidR="00960215" w:rsidRPr="00E85E81" w:rsidRDefault="00960215" w:rsidP="009602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</w:p>
    <w:p w14:paraId="589F929B" w14:textId="76231CB0" w:rsidR="00E85E81" w:rsidRPr="00E85E81" w:rsidRDefault="00960215" w:rsidP="00E85E81">
      <w:pPr>
        <w:pStyle w:val="Titre1"/>
        <w:ind w:left="0" w:firstLine="0"/>
        <w:contextualSpacing w:val="0"/>
        <w:rPr>
          <w:lang w:val="en-CA"/>
        </w:rPr>
      </w:pPr>
      <w:r>
        <w:rPr>
          <w:lang w:val="en-CA"/>
        </w:rPr>
        <w:lastRenderedPageBreak/>
        <w:t xml:space="preserve">4.2 </w:t>
      </w:r>
      <w:r w:rsidR="00E85E81" w:rsidRPr="00E85E81">
        <w:rPr>
          <w:lang w:val="en-CA"/>
        </w:rPr>
        <w:t xml:space="preserve">Using the </w:t>
      </w:r>
      <w:r w:rsidR="00E85E81" w:rsidRPr="00E85E81">
        <w:rPr>
          <w:i/>
          <w:lang w:val="en-CA"/>
        </w:rPr>
        <w:t xml:space="preserve">Flexible content </w:t>
      </w:r>
      <w:r w:rsidR="00E85E81" w:rsidRPr="00E85E81">
        <w:rPr>
          <w:lang w:val="en-CA"/>
        </w:rPr>
        <w:t>module</w:t>
      </w:r>
    </w:p>
    <w:p w14:paraId="7CC8373F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0C407594" w14:textId="6B9FFD8B" w:rsidR="00960215" w:rsidRDefault="00960215" w:rsidP="00960215">
      <w:pPr>
        <w:spacing w:line="276" w:lineRule="auto"/>
        <w:ind w:left="720"/>
        <w:contextualSpacing/>
        <w:rPr>
          <w:rFonts w:ascii="Arial" w:hAnsi="Arial" w:cs="Arial"/>
          <w:i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603B96" wp14:editId="1850FDBE">
                <wp:simplePos x="0" y="0"/>
                <wp:positionH relativeFrom="column">
                  <wp:posOffset>6023610</wp:posOffset>
                </wp:positionH>
                <wp:positionV relativeFrom="paragraph">
                  <wp:posOffset>1993900</wp:posOffset>
                </wp:positionV>
                <wp:extent cx="819150" cy="762000"/>
                <wp:effectExtent l="57150" t="19050" r="76200" b="95250"/>
                <wp:wrapNone/>
                <wp:docPr id="69" name="Flèche vers la gau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620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E7D61" w14:textId="4FEAC762" w:rsidR="00960215" w:rsidRPr="00960215" w:rsidRDefault="00960215" w:rsidP="00960215">
                            <w:pPr>
                              <w:rPr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Add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block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301CBBAB" wp14:editId="59586942">
                                  <wp:extent cx="1084580" cy="394393"/>
                                  <wp:effectExtent l="0" t="0" r="1270" b="5715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394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37" o:spid="_x0000_s1027" type="#_x0000_t66" style="position:absolute;left:0;text-align:left;margin-left:474.3pt;margin-top:157pt;width:64.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" adj="1004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AFE7D61" w14:textId="4FEAC762" w:rsidR="00960215" w:rsidRPr="00960215" w:rsidRDefault="00960215" w:rsidP="00960215">
                      <w:pPr>
                        <w:rPr>
                          <w:lang w:val="fr-CA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fr-CA"/>
                        </w:rPr>
                        <w:t>Add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CA"/>
                        </w:rPr>
                        <w:t xml:space="preserve"> block</w:t>
                      </w:r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301CBBAB" wp14:editId="59586942">
                            <wp:extent cx="1084580" cy="394393"/>
                            <wp:effectExtent l="0" t="0" r="1270" b="5715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394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14560" behindDoc="0" locked="0" layoutInCell="1" allowOverlap="1" wp14:anchorId="5D0782FA" wp14:editId="71CFBD65">
            <wp:simplePos x="0" y="0"/>
            <wp:positionH relativeFrom="margin">
              <wp:posOffset>-133350</wp:posOffset>
            </wp:positionH>
            <wp:positionV relativeFrom="margin">
              <wp:posOffset>1276350</wp:posOffset>
            </wp:positionV>
            <wp:extent cx="6332220" cy="2847975"/>
            <wp:effectExtent l="0" t="0" r="0" b="9525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GoodWa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To use the </w:t>
      </w:r>
      <w:r w:rsidR="00E85E81" w:rsidRPr="00E85E81">
        <w:rPr>
          <w:rFonts w:ascii="Arial" w:hAnsi="Arial" w:cs="Arial"/>
          <w:i/>
          <w:sz w:val="28"/>
          <w:szCs w:val="28"/>
          <w:lang w:val="en-CA"/>
        </w:rPr>
        <w:t xml:space="preserve">Flexible content 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module, go to the </w:t>
      </w:r>
      <w:r w:rsidR="00E85E81" w:rsidRPr="00E85E81">
        <w:rPr>
          <w:rFonts w:ascii="Arial" w:hAnsi="Arial" w:cs="Arial"/>
          <w:i/>
          <w:sz w:val="28"/>
          <w:szCs w:val="28"/>
          <w:lang w:val="en-CA"/>
        </w:rPr>
        <w:t xml:space="preserve">Flexible content 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block, </w:t>
      </w:r>
      <w:r>
        <w:rPr>
          <w:rFonts w:ascii="Arial" w:hAnsi="Arial" w:cs="Arial"/>
          <w:sz w:val="28"/>
          <w:szCs w:val="28"/>
          <w:lang w:val="en-CA"/>
        </w:rPr>
        <w:t xml:space="preserve">at the very bottom of the page, 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under </w:t>
      </w:r>
      <w:r w:rsidR="00E85E81" w:rsidRPr="00960215">
        <w:rPr>
          <w:rFonts w:ascii="Arial" w:hAnsi="Arial" w:cs="Arial"/>
          <w:i/>
          <w:sz w:val="28"/>
          <w:szCs w:val="28"/>
          <w:lang w:val="en-CA"/>
        </w:rPr>
        <w:t>Add New Post</w:t>
      </w:r>
      <w:r w:rsidRPr="00960215">
        <w:rPr>
          <w:rFonts w:ascii="Arial" w:hAnsi="Arial" w:cs="Arial"/>
          <w:i/>
          <w:sz w:val="28"/>
          <w:szCs w:val="28"/>
          <w:lang w:val="en-CA"/>
        </w:rPr>
        <w:t xml:space="preserve">, </w:t>
      </w:r>
      <w:r>
        <w:rPr>
          <w:rFonts w:ascii="Arial" w:hAnsi="Arial" w:cs="Arial"/>
          <w:i/>
          <w:sz w:val="28"/>
          <w:szCs w:val="28"/>
          <w:lang w:val="en-CA"/>
        </w:rPr>
        <w:t>Add Media, Post Footer, Excerpt</w:t>
      </w:r>
      <w:r w:rsidR="00E85E81" w:rsidRPr="00960215">
        <w:rPr>
          <w:rFonts w:ascii="Arial" w:hAnsi="Arial" w:cs="Arial"/>
          <w:i/>
          <w:sz w:val="28"/>
          <w:szCs w:val="28"/>
          <w:lang w:val="en-CA"/>
        </w:rPr>
        <w:t>.</w:t>
      </w:r>
      <w:r>
        <w:rPr>
          <w:rFonts w:ascii="Arial" w:hAnsi="Arial" w:cs="Arial"/>
          <w:i/>
          <w:sz w:val="28"/>
          <w:szCs w:val="28"/>
          <w:lang w:val="en-CA"/>
        </w:rPr>
        <w:t xml:space="preserve"> </w:t>
      </w:r>
    </w:p>
    <w:p w14:paraId="37484006" w14:textId="39B18DF7" w:rsidR="00960215" w:rsidRDefault="00960215" w:rsidP="00960215">
      <w:pPr>
        <w:spacing w:line="276" w:lineRule="auto"/>
        <w:ind w:left="720"/>
        <w:contextualSpacing/>
        <w:rPr>
          <w:rFonts w:ascii="MS Gothic" w:eastAsia="MS Gothic" w:hAnsi="MS Gothic" w:cs="MS Gothic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416132" wp14:editId="00C5FA67">
                <wp:simplePos x="0" y="0"/>
                <wp:positionH relativeFrom="column">
                  <wp:posOffset>518160</wp:posOffset>
                </wp:positionH>
                <wp:positionV relativeFrom="paragraph">
                  <wp:posOffset>947420</wp:posOffset>
                </wp:positionV>
                <wp:extent cx="1390650" cy="457200"/>
                <wp:effectExtent l="57150" t="19050" r="76200" b="95250"/>
                <wp:wrapNone/>
                <wp:docPr id="67" name="Flèche vers la gau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33AD0" w14:textId="39F85155" w:rsidR="00960215" w:rsidRPr="00960215" w:rsidRDefault="00960215" w:rsidP="00960215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Flexible Content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340F34BA" wp14:editId="29BCAF6E">
                                  <wp:extent cx="1084580" cy="394393"/>
                                  <wp:effectExtent l="0" t="0" r="1270" b="5715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394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66" style="position:absolute;left:0;text-align:left;margin-left:40.8pt;margin-top:74.6pt;width:109.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" adj="355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733AD0" w14:textId="39F85155" w:rsidR="00960215" w:rsidRPr="00960215" w:rsidRDefault="00960215" w:rsidP="00960215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sz w:val="20"/>
                          <w:szCs w:val="20"/>
                          <w:lang w:val="fr-CA"/>
                        </w:rPr>
                        <w:t>Flexible Content</w:t>
                      </w:r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340F34BA" wp14:editId="29BCAF6E">
                            <wp:extent cx="1084580" cy="394393"/>
                            <wp:effectExtent l="0" t="0" r="1270" b="5715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394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5E81">
        <w:rPr>
          <w:rFonts w:ascii="Arial" w:hAnsi="Arial" w:cs="Arial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B4CEE" wp14:editId="36FA8277">
                <wp:simplePos x="0" y="0"/>
                <wp:positionH relativeFrom="column">
                  <wp:posOffset>1137285</wp:posOffset>
                </wp:positionH>
                <wp:positionV relativeFrom="paragraph">
                  <wp:posOffset>880745</wp:posOffset>
                </wp:positionV>
                <wp:extent cx="1390650" cy="457200"/>
                <wp:effectExtent l="57150" t="19050" r="76200" b="95250"/>
                <wp:wrapNone/>
                <wp:docPr id="37" name="Flèche vers la gau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72C48" w14:textId="25754069" w:rsidR="002112E6" w:rsidRPr="00960215" w:rsidRDefault="00960215" w:rsidP="0054229A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Flexible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66" style="position:absolute;left:0;text-align:left;margin-left:89.55pt;margin-top:69.35pt;width:109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" adj="355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7A72C48" w14:textId="25754069" w:rsidR="002112E6" w:rsidRPr="00960215" w:rsidRDefault="00960215" w:rsidP="0054229A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sz w:val="20"/>
                          <w:szCs w:val="20"/>
                          <w:lang w:val="fr-CA"/>
                        </w:rPr>
                        <w:t>Flexible Content</w:t>
                      </w:r>
                    </w:p>
                  </w:txbxContent>
                </v:textbox>
              </v:shape>
            </w:pict>
          </mc:Fallback>
        </mc:AlternateContent>
      </w:r>
      <w:r w:rsidR="00E85E81" w:rsidRPr="00E85E81">
        <w:rPr>
          <w:rFonts w:ascii="Arial" w:hAnsi="Arial" w:cs="Arial"/>
          <w:sz w:val="28"/>
          <w:szCs w:val="28"/>
          <w:lang w:val="en-CA"/>
        </w:rPr>
        <w:br/>
      </w:r>
    </w:p>
    <w:p w14:paraId="17B4D829" w14:textId="244CF463" w:rsidR="00E85E81" w:rsidRPr="00E85E81" w:rsidRDefault="00960215" w:rsidP="00960215">
      <w:pPr>
        <w:spacing w:line="276" w:lineRule="auto"/>
        <w:ind w:left="7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Click the </w:t>
      </w:r>
      <w:r w:rsidR="00E85E81" w:rsidRPr="00E85E81">
        <w:rPr>
          <w:rFonts w:ascii="Arial" w:hAnsi="Arial" w:cs="Arial"/>
          <w:i/>
          <w:sz w:val="28"/>
          <w:szCs w:val="28"/>
          <w:lang w:val="en-CA"/>
        </w:rPr>
        <w:t xml:space="preserve">Add block 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button and select the type of block you wish to use. Use the + or – buttons to add or delete new blocks. </w:t>
      </w:r>
      <w:r w:rsidR="00E85E81" w:rsidRPr="00E85E81">
        <w:rPr>
          <w:rFonts w:ascii="Arial" w:hAnsi="Arial" w:cs="Arial"/>
          <w:sz w:val="28"/>
          <w:szCs w:val="28"/>
          <w:lang w:val="en-CA"/>
        </w:rPr>
        <w:br/>
      </w:r>
    </w:p>
    <w:p w14:paraId="0FD55625" w14:textId="02C6BA92" w:rsidR="00E85E81" w:rsidRPr="00E85E81" w:rsidRDefault="00960215" w:rsidP="00960215">
      <w:pPr>
        <w:spacing w:line="276" w:lineRule="auto"/>
        <w:ind w:left="708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MS Gothic" w:eastAsia="MS Gothic" w:hAnsi="MS Gothic" w:cs="MS Gothic" w:hint="eastAsia"/>
          <w:sz w:val="28"/>
          <w:szCs w:val="28"/>
          <w:lang w:val="en-CA"/>
        </w:rPr>
        <w:t>➔</w:t>
      </w:r>
      <w:r w:rsidR="00E85E81" w:rsidRPr="00E85E81">
        <w:rPr>
          <w:rFonts w:ascii="Arial" w:hAnsi="Arial" w:cs="Arial"/>
          <w:sz w:val="28"/>
          <w:szCs w:val="28"/>
          <w:lang w:val="en-CA"/>
        </w:rPr>
        <w:t>Use the “drag and drop”</w:t>
      </w:r>
      <w:r w:rsidR="00E85E81" w:rsidRPr="00E85E81">
        <w:rPr>
          <w:rFonts w:ascii="Arial" w:hAnsi="Arial" w:cs="Arial"/>
          <w:i/>
          <w:sz w:val="28"/>
          <w:szCs w:val="28"/>
          <w:lang w:val="en-CA"/>
        </w:rPr>
        <w:t xml:space="preserve"> </w:t>
      </w:r>
      <w:r w:rsidR="00E85E81" w:rsidRPr="00E85E81">
        <w:rPr>
          <w:rFonts w:ascii="Arial" w:hAnsi="Arial" w:cs="Arial"/>
          <w:sz w:val="28"/>
          <w:szCs w:val="28"/>
          <w:lang w:val="en-CA"/>
        </w:rPr>
        <w:t>function to change the order of your blocks once they have been created</w:t>
      </w:r>
      <w:r w:rsidR="00E85E81" w:rsidRPr="00E85E81">
        <w:rPr>
          <w:rFonts w:ascii="Arial" w:hAnsi="Arial" w:cs="Arial"/>
          <w:i/>
          <w:sz w:val="28"/>
          <w:szCs w:val="28"/>
          <w:lang w:val="en-CA"/>
        </w:rPr>
        <w:t>.</w:t>
      </w:r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 </w:t>
      </w:r>
    </w:p>
    <w:p w14:paraId="0656743B" w14:textId="77777777" w:rsidR="00E85E81" w:rsidRPr="00E85E81" w:rsidRDefault="00E85E81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</w:p>
    <w:p w14:paraId="3DB5A40C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F652E1" wp14:editId="4ED66864">
            <wp:extent cx="5943600" cy="990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ibleContentE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2511" w14:textId="77777777" w:rsidR="00E85E81" w:rsidRPr="00E85E81" w:rsidRDefault="00E85E81" w:rsidP="00E85E81">
      <w:pPr>
        <w:ind w:left="690"/>
        <w:rPr>
          <w:rFonts w:ascii="Arial" w:hAnsi="Arial" w:cs="Arial"/>
          <w:sz w:val="28"/>
          <w:szCs w:val="28"/>
          <w:lang w:val="en-CA"/>
        </w:rPr>
      </w:pPr>
    </w:p>
    <w:p w14:paraId="1CF01FA0" w14:textId="77777777" w:rsidR="00960215" w:rsidRDefault="00960215" w:rsidP="00E85E81">
      <w:pPr>
        <w:rPr>
          <w:rFonts w:ascii="Arial" w:hAnsi="Arial" w:cs="Arial"/>
          <w:b/>
          <w:sz w:val="28"/>
          <w:szCs w:val="28"/>
          <w:lang w:val="en-CA"/>
        </w:rPr>
      </w:pPr>
    </w:p>
    <w:p w14:paraId="42F9F387" w14:textId="77777777" w:rsidR="00960215" w:rsidRDefault="00960215" w:rsidP="00E85E81">
      <w:pPr>
        <w:rPr>
          <w:rFonts w:ascii="Arial" w:hAnsi="Arial" w:cs="Arial"/>
          <w:b/>
          <w:sz w:val="28"/>
          <w:szCs w:val="28"/>
          <w:lang w:val="en-CA"/>
        </w:rPr>
      </w:pPr>
    </w:p>
    <w:p w14:paraId="0A004794" w14:textId="77777777" w:rsidR="00960215" w:rsidRDefault="00960215" w:rsidP="00E85E81">
      <w:pPr>
        <w:rPr>
          <w:rFonts w:ascii="Arial" w:hAnsi="Arial" w:cs="Arial"/>
          <w:b/>
          <w:sz w:val="28"/>
          <w:szCs w:val="28"/>
          <w:lang w:val="en-CA"/>
        </w:rPr>
      </w:pPr>
    </w:p>
    <w:p w14:paraId="47C6C1D2" w14:textId="77777777" w:rsidR="00960215" w:rsidRDefault="00960215" w:rsidP="00E85E81">
      <w:pPr>
        <w:rPr>
          <w:rFonts w:ascii="Arial" w:hAnsi="Arial" w:cs="Arial"/>
          <w:b/>
          <w:sz w:val="28"/>
          <w:szCs w:val="28"/>
          <w:lang w:val="en-CA"/>
        </w:rPr>
      </w:pPr>
    </w:p>
    <w:p w14:paraId="0291ECAC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lastRenderedPageBreak/>
        <w:t>Available Content Types</w:t>
      </w:r>
    </w:p>
    <w:p w14:paraId="333140C0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038DDD6C" w14:textId="44F77BCA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 xml:space="preserve">WYSIWYG: </w:t>
      </w:r>
      <w:r w:rsidRPr="00E85E81">
        <w:rPr>
          <w:rFonts w:ascii="Arial" w:hAnsi="Arial" w:cs="Arial"/>
          <w:sz w:val="28"/>
          <w:szCs w:val="28"/>
          <w:lang w:val="en-CA"/>
        </w:rPr>
        <w:t>Standard text block.</w:t>
      </w:r>
      <w:r w:rsidR="00960215" w:rsidRPr="00960215">
        <w:rPr>
          <w:rFonts w:ascii="Arial" w:hAnsi="Arial" w:cs="Arial"/>
          <w:noProof/>
          <w:sz w:val="28"/>
          <w:szCs w:val="28"/>
          <w:lang w:val="fr-CA" w:eastAsia="fr-CA"/>
        </w:rPr>
        <w:t xml:space="preserve"> </w:t>
      </w:r>
    </w:p>
    <w:p w14:paraId="74743047" w14:textId="77777777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SIMPLE IMAGE: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Insert an image that will keep its original format. Select this option for images less than 1,024 pixels wide.</w:t>
      </w:r>
    </w:p>
    <w:p w14:paraId="286D0EE7" w14:textId="77777777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 xml:space="preserve">FULL IMAGE WIDTH (100%): </w:t>
      </w:r>
      <w:r w:rsidRPr="00E85E81">
        <w:rPr>
          <w:rFonts w:ascii="Arial" w:hAnsi="Arial" w:cs="Arial"/>
          <w:sz w:val="28"/>
          <w:szCs w:val="28"/>
          <w:lang w:val="en-CA"/>
        </w:rPr>
        <w:t>Insert an image that will appear full width. Select this option for images at least 1,024 pixels wide.</w:t>
      </w:r>
    </w:p>
    <w:p w14:paraId="7AE1782D" w14:textId="77777777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 xml:space="preserve">2 IMAGES GRID: </w:t>
      </w:r>
      <w:r w:rsidRPr="00E85E81">
        <w:rPr>
          <w:rFonts w:ascii="Arial" w:hAnsi="Arial" w:cs="Arial"/>
          <w:sz w:val="28"/>
          <w:szCs w:val="28"/>
          <w:lang w:val="en-CA"/>
        </w:rPr>
        <w:t>Insert two images side by side.</w:t>
      </w:r>
    </w:p>
    <w:p w14:paraId="36CC4265" w14:textId="77777777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IMAGE / TEXT: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Insert an image on the left and text on the right.</w:t>
      </w:r>
    </w:p>
    <w:p w14:paraId="551BF3AF" w14:textId="77777777" w:rsidR="00E85E81" w:rsidRPr="00E85E81" w:rsidRDefault="00E85E81" w:rsidP="00E85E81">
      <w:pPr>
        <w:numPr>
          <w:ilvl w:val="0"/>
          <w:numId w:val="12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TEXT / IMAGE: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Insert text on the left and an image on the right.</w:t>
      </w:r>
    </w:p>
    <w:p w14:paraId="2C6055FE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06CFCDD0" w14:textId="77777777" w:rsidR="00E85E81" w:rsidRPr="00E85E81" w:rsidRDefault="00E85E81" w:rsidP="00E85E81">
      <w:pPr>
        <w:tabs>
          <w:tab w:val="left" w:pos="2835"/>
        </w:tabs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6F9853" wp14:editId="5E337361">
            <wp:extent cx="6223494" cy="1185333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sFlexConten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52" cy="118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648D" w14:textId="77777777" w:rsidR="00E85E81" w:rsidRDefault="00E85E81" w:rsidP="00E85E81">
      <w:pPr>
        <w:pStyle w:val="Titre1"/>
        <w:ind w:left="0" w:firstLine="0"/>
        <w:contextualSpacing w:val="0"/>
        <w:rPr>
          <w:rFonts w:eastAsia="Times New Roman"/>
          <w:lang w:val="en-CA"/>
        </w:rPr>
      </w:pPr>
      <w:bookmarkStart w:id="1" w:name="h.4iw7sxjyzn8c" w:colFirst="0" w:colLast="0"/>
      <w:bookmarkEnd w:id="1"/>
    </w:p>
    <w:p w14:paraId="08934336" w14:textId="77777777" w:rsidR="00960215" w:rsidRPr="00960215" w:rsidRDefault="00960215" w:rsidP="00960215">
      <w:pPr>
        <w:rPr>
          <w:lang w:val="en-CA" w:eastAsia="fr-CA"/>
        </w:rPr>
      </w:pPr>
    </w:p>
    <w:p w14:paraId="357953B5" w14:textId="2574B011" w:rsidR="00E85E81" w:rsidRPr="00E85E81" w:rsidRDefault="00960215" w:rsidP="00E85E81">
      <w:pPr>
        <w:pStyle w:val="Titre1"/>
        <w:ind w:left="0" w:firstLine="0"/>
        <w:contextualSpacing w:val="0"/>
        <w:rPr>
          <w:rFonts w:eastAsia="Times New Roman"/>
          <w:lang w:val="en-CA"/>
        </w:rPr>
      </w:pPr>
      <w:r>
        <w:rPr>
          <w:rFonts w:eastAsia="Times New Roman"/>
          <w:lang w:val="en-CA"/>
        </w:rPr>
        <w:t xml:space="preserve">4.3 Detailed Explanation </w:t>
      </w:r>
    </w:p>
    <w:p w14:paraId="0A8D228B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6372F587" w14:textId="77777777" w:rsidR="00E85E81" w:rsidRPr="00E85E81" w:rsidRDefault="00E85E81" w:rsidP="00E85E81">
      <w:pPr>
        <w:numPr>
          <w:ilvl w:val="0"/>
          <w:numId w:val="10"/>
        </w:numPr>
        <w:spacing w:line="276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WYSIWYG</w:t>
      </w:r>
      <w:r w:rsidRPr="00E85E81">
        <w:rPr>
          <w:rFonts w:ascii="Arial" w:hAnsi="Arial" w:cs="Arial"/>
          <w:b/>
          <w:sz w:val="28"/>
          <w:szCs w:val="28"/>
          <w:lang w:val="en-CA"/>
        </w:rPr>
        <w:br/>
      </w:r>
      <w:r w:rsidRPr="00E85E81">
        <w:rPr>
          <w:rFonts w:ascii="Arial" w:hAnsi="Arial" w:cs="Arial"/>
          <w:i/>
          <w:sz w:val="28"/>
          <w:szCs w:val="28"/>
          <w:lang w:val="en-CA"/>
        </w:rPr>
        <w:t>Standard text block.</w:t>
      </w:r>
      <w:r w:rsidRPr="00E85E81">
        <w:rPr>
          <w:rFonts w:ascii="Arial" w:hAnsi="Arial" w:cs="Arial"/>
          <w:i/>
          <w:sz w:val="28"/>
          <w:szCs w:val="28"/>
          <w:lang w:val="en-CA"/>
        </w:rPr>
        <w:br/>
      </w:r>
    </w:p>
    <w:p w14:paraId="4C421D60" w14:textId="77777777" w:rsidR="00E85E81" w:rsidRPr="00E85E81" w:rsidRDefault="00E85E81" w:rsidP="00E85E81">
      <w:pPr>
        <w:numPr>
          <w:ilvl w:val="1"/>
          <w:numId w:val="10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block.</w:t>
      </w:r>
    </w:p>
    <w:p w14:paraId="1F6DC3D8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</w:p>
    <w:p w14:paraId="50FEF262" w14:textId="77777777" w:rsidR="00E85E81" w:rsidRPr="00E85E81" w:rsidRDefault="00E85E81" w:rsidP="00E85E81">
      <w:pPr>
        <w:numPr>
          <w:ilvl w:val="1"/>
          <w:numId w:val="10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WYSIWYG.</w:t>
      </w:r>
    </w:p>
    <w:p w14:paraId="5FA58D4A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6DE3829" wp14:editId="461D7AA0">
            <wp:extent cx="6007100" cy="1130824"/>
            <wp:effectExtent l="0" t="0" r="0" b="1270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IWYG_Eng_opti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1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3B1A" w14:textId="77777777" w:rsidR="00E85E81" w:rsidRPr="00E85E81" w:rsidRDefault="00E85E81" w:rsidP="00E85E81">
      <w:pPr>
        <w:ind w:hanging="284"/>
        <w:rPr>
          <w:rFonts w:ascii="Arial" w:hAnsi="Arial" w:cs="Arial"/>
          <w:b/>
          <w:sz w:val="28"/>
          <w:szCs w:val="28"/>
          <w:lang w:val="en-CA"/>
        </w:rPr>
      </w:pPr>
    </w:p>
    <w:p w14:paraId="082A51E1" w14:textId="14862997" w:rsidR="00E85E81" w:rsidRPr="00E85E81" w:rsidRDefault="00E85E81" w:rsidP="00E85E81">
      <w:pPr>
        <w:ind w:hanging="284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lastRenderedPageBreak/>
        <w:t xml:space="preserve">c.   Insert your text in the </w:t>
      </w:r>
      <w:r w:rsidRPr="00E85E81">
        <w:rPr>
          <w:rFonts w:ascii="Arial" w:hAnsi="Arial" w:cs="Arial"/>
          <w:i/>
          <w:sz w:val="28"/>
          <w:szCs w:val="28"/>
          <w:lang w:val="en-CA"/>
        </w:rPr>
        <w:t>Content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 field.</w:t>
      </w:r>
    </w:p>
    <w:p w14:paraId="753C4341" w14:textId="77777777" w:rsidR="00E85E81" w:rsidRPr="00E85E81" w:rsidRDefault="00E85E81" w:rsidP="00E85E81">
      <w:pPr>
        <w:ind w:left="1530" w:hanging="420"/>
        <w:rPr>
          <w:rFonts w:ascii="Arial" w:hAnsi="Arial" w:cs="Arial"/>
          <w:sz w:val="28"/>
          <w:szCs w:val="28"/>
          <w:lang w:val="en-CA"/>
        </w:rPr>
      </w:pPr>
    </w:p>
    <w:p w14:paraId="23ECFB58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F61E05" wp14:editId="29ADC389">
            <wp:extent cx="5715000" cy="301458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IWYG - E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839" cy="30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13A4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7C4FEF0B" w14:textId="77777777" w:rsidR="00E85E81" w:rsidRPr="00E85E81" w:rsidRDefault="00E85E81" w:rsidP="00E85E81">
      <w:pPr>
        <w:ind w:left="690" w:hanging="285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2.  SIMPLE IMAGE</w:t>
      </w:r>
      <w:r w:rsidRPr="00E85E81">
        <w:rPr>
          <w:rFonts w:ascii="Arial" w:hAnsi="Arial" w:cs="Arial"/>
          <w:b/>
          <w:sz w:val="28"/>
          <w:szCs w:val="28"/>
          <w:lang w:val="en-CA"/>
        </w:rPr>
        <w:br/>
      </w:r>
      <w:r w:rsidRPr="00E85E81">
        <w:rPr>
          <w:rFonts w:ascii="Arial" w:hAnsi="Arial" w:cs="Arial"/>
          <w:i/>
          <w:sz w:val="28"/>
          <w:szCs w:val="28"/>
          <w:lang w:val="en-CA"/>
        </w:rPr>
        <w:t>Insert an image that will keep its original format. Select this option for images at least 1,024 pixels wide.</w:t>
      </w:r>
    </w:p>
    <w:p w14:paraId="219277DA" w14:textId="77777777" w:rsidR="00E85E81" w:rsidRPr="00E85E81" w:rsidRDefault="00E85E81" w:rsidP="00E85E81">
      <w:pPr>
        <w:ind w:left="690" w:hanging="285"/>
        <w:rPr>
          <w:rFonts w:ascii="Arial" w:hAnsi="Arial" w:cs="Arial"/>
          <w:sz w:val="28"/>
          <w:szCs w:val="28"/>
          <w:lang w:val="en-CA"/>
        </w:rPr>
      </w:pPr>
    </w:p>
    <w:p w14:paraId="0B0CAD9B" w14:textId="77777777" w:rsidR="00E85E81" w:rsidRPr="00E85E81" w:rsidRDefault="00E85E81" w:rsidP="00E85E81">
      <w:pPr>
        <w:numPr>
          <w:ilvl w:val="0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block.</w:t>
      </w:r>
    </w:p>
    <w:p w14:paraId="006CCAC2" w14:textId="77777777" w:rsidR="00E85E81" w:rsidRPr="00E85E81" w:rsidRDefault="00E85E81" w:rsidP="00E85E81">
      <w:pPr>
        <w:numPr>
          <w:ilvl w:val="0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Simple image.</w:t>
      </w:r>
    </w:p>
    <w:p w14:paraId="68AB37D6" w14:textId="77777777" w:rsid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1940DE66" wp14:editId="68A0BBEE">
            <wp:extent cx="5943600" cy="1137285"/>
            <wp:effectExtent l="0" t="0" r="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SimpleImage_E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F1E6" w14:textId="77777777" w:rsidR="00E85E81" w:rsidRPr="00E85E81" w:rsidRDefault="00E85E81" w:rsidP="00E85E81">
      <w:pPr>
        <w:numPr>
          <w:ilvl w:val="0"/>
          <w:numId w:val="17"/>
        </w:numPr>
        <w:spacing w:line="276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Image.</w:t>
      </w:r>
    </w:p>
    <w:p w14:paraId="4611CBBD" w14:textId="77777777" w:rsidR="00E85E81" w:rsidRPr="00E85E81" w:rsidRDefault="00E85E81" w:rsidP="00E85E81">
      <w:pPr>
        <w:ind w:left="1440" w:hanging="144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56813C" wp14:editId="305DDCBD">
            <wp:extent cx="4410075" cy="16665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AddImage_En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55" cy="16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BC67" w14:textId="77777777" w:rsidR="00E85E81" w:rsidRPr="00E85E81" w:rsidRDefault="00E85E81" w:rsidP="00E85E81">
      <w:pPr>
        <w:numPr>
          <w:ilvl w:val="0"/>
          <w:numId w:val="17"/>
        </w:numPr>
        <w:spacing w:line="276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lastRenderedPageBreak/>
        <w:t>Select an image (through Upload Files) or upload the image from your hard drive (through Media Library). See image below.</w:t>
      </w:r>
    </w:p>
    <w:p w14:paraId="7E4A7915" w14:textId="77777777" w:rsidR="00E85E81" w:rsidRDefault="00E85E81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70DCFF" wp14:editId="18156E6C">
            <wp:extent cx="4362450" cy="2399814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5.43.5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11" cy="24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2B0D" w14:textId="77777777" w:rsidR="001D04C5" w:rsidRDefault="001D04C5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</w:p>
    <w:p w14:paraId="680741C0" w14:textId="77777777" w:rsidR="001D04C5" w:rsidRPr="00E85E81" w:rsidRDefault="001D04C5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</w:p>
    <w:p w14:paraId="0A140747" w14:textId="77777777" w:rsidR="00E85E81" w:rsidRPr="00E85E81" w:rsidRDefault="00E85E81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48E633" wp14:editId="34B3DBE4">
            <wp:extent cx="5943600" cy="326898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-Picture-Scree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F0CE" w14:textId="77777777" w:rsidR="00E85E81" w:rsidRPr="00E85E81" w:rsidRDefault="00E85E81" w:rsidP="00E85E81">
      <w:pPr>
        <w:contextualSpacing/>
        <w:rPr>
          <w:rFonts w:ascii="Arial" w:hAnsi="Arial" w:cs="Arial"/>
          <w:sz w:val="28"/>
          <w:szCs w:val="28"/>
          <w:lang w:val="en-CA"/>
        </w:rPr>
      </w:pPr>
    </w:p>
    <w:p w14:paraId="578DE9A6" w14:textId="77777777" w:rsidR="00E85E81" w:rsidRPr="00E85E81" w:rsidRDefault="00E85E81" w:rsidP="00E85E81">
      <w:pPr>
        <w:numPr>
          <w:ilvl w:val="0"/>
          <w:numId w:val="17"/>
        </w:numPr>
        <w:spacing w:line="276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Follow these steps:</w:t>
      </w:r>
      <w:r w:rsidRPr="00E85E81">
        <w:rPr>
          <w:rFonts w:ascii="Arial" w:hAnsi="Arial" w:cs="Arial"/>
          <w:sz w:val="28"/>
          <w:szCs w:val="28"/>
          <w:lang w:val="en-CA"/>
        </w:rPr>
        <w:br/>
      </w:r>
    </w:p>
    <w:p w14:paraId="7A4964D6" w14:textId="77777777" w:rsidR="00E85E81" w:rsidRPr="00E85E81" w:rsidRDefault="00E85E81" w:rsidP="00E85E81">
      <w:pPr>
        <w:numPr>
          <w:ilvl w:val="1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Enter a caption for your image. Think about search engines!</w:t>
      </w:r>
    </w:p>
    <w:p w14:paraId="6CAE5648" w14:textId="77777777" w:rsidR="00E85E81" w:rsidRPr="00E85E81" w:rsidRDefault="00E85E81" w:rsidP="00E85E81">
      <w:pPr>
        <w:numPr>
          <w:ilvl w:val="1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If needed, enter a legend that will appear under your image in the article.</w:t>
      </w:r>
    </w:p>
    <w:p w14:paraId="7731019D" w14:textId="77777777" w:rsidR="00E85E81" w:rsidRPr="00E85E81" w:rsidRDefault="00E85E81" w:rsidP="00E85E81">
      <w:pPr>
        <w:numPr>
          <w:ilvl w:val="1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lastRenderedPageBreak/>
        <w:t>Enter an alternative text for your image that will appear if there is a problem with your image on the website.</w:t>
      </w:r>
    </w:p>
    <w:p w14:paraId="2E17CECF" w14:textId="77777777" w:rsidR="00E85E81" w:rsidRPr="00E85E81" w:rsidRDefault="00E85E81" w:rsidP="00E85E81">
      <w:pPr>
        <w:numPr>
          <w:ilvl w:val="1"/>
          <w:numId w:val="17"/>
        </w:numPr>
        <w:spacing w:line="360" w:lineRule="auto"/>
        <w:ind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Select.</w:t>
      </w:r>
    </w:p>
    <w:p w14:paraId="71F35CE8" w14:textId="77777777" w:rsidR="00E85E81" w:rsidRPr="00E85E81" w:rsidRDefault="00E85E81" w:rsidP="00E85E81">
      <w:pPr>
        <w:ind w:left="216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07777E" wp14:editId="0080096C">
            <wp:extent cx="1934633" cy="3576821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5.46.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33" cy="35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28B1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5865E43E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57F20579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7AC8E2D2" w14:textId="77777777" w:rsidR="00E85E81" w:rsidRPr="00E85E81" w:rsidRDefault="00E85E81" w:rsidP="00E85E81">
      <w:pPr>
        <w:ind w:left="690" w:hanging="285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t>3.  FULL IMAGE WIDTH (100%)</w:t>
      </w:r>
      <w:r w:rsidRPr="00E85E81">
        <w:rPr>
          <w:rFonts w:ascii="Arial" w:hAnsi="Arial" w:cs="Arial"/>
          <w:b/>
          <w:sz w:val="28"/>
          <w:szCs w:val="28"/>
          <w:lang w:val="en-CA"/>
        </w:rPr>
        <w:br/>
      </w:r>
      <w:r w:rsidRPr="00E85E81">
        <w:rPr>
          <w:rFonts w:ascii="Arial" w:hAnsi="Arial" w:cs="Arial"/>
          <w:i/>
          <w:sz w:val="28"/>
          <w:szCs w:val="28"/>
          <w:lang w:val="en-CA"/>
        </w:rPr>
        <w:t>Insert an image that will appear full width. Select this option for images at least 1,024 pixels wide.</w:t>
      </w:r>
    </w:p>
    <w:p w14:paraId="07B299C3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69C190E6" w14:textId="77777777" w:rsidR="00E85E81" w:rsidRPr="00E85E81" w:rsidRDefault="00E85E81" w:rsidP="00E85E81">
      <w:pPr>
        <w:numPr>
          <w:ilvl w:val="0"/>
          <w:numId w:val="13"/>
        </w:numPr>
        <w:spacing w:line="360" w:lineRule="auto"/>
        <w:ind w:left="1395" w:hanging="36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caps/>
          <w:sz w:val="28"/>
          <w:szCs w:val="28"/>
          <w:lang w:val="en-CA"/>
        </w:rPr>
        <w:t>A</w:t>
      </w:r>
      <w:r w:rsidRPr="00E85E81">
        <w:rPr>
          <w:rFonts w:ascii="Arial" w:hAnsi="Arial" w:cs="Arial"/>
          <w:i/>
          <w:sz w:val="28"/>
          <w:szCs w:val="28"/>
          <w:lang w:val="en-CA"/>
        </w:rPr>
        <w:t>dd block.</w:t>
      </w:r>
    </w:p>
    <w:p w14:paraId="41E0B733" w14:textId="77777777" w:rsidR="00E85E81" w:rsidRPr="00E85E81" w:rsidRDefault="00E85E81" w:rsidP="00E85E81">
      <w:pPr>
        <w:numPr>
          <w:ilvl w:val="0"/>
          <w:numId w:val="13"/>
        </w:numPr>
        <w:spacing w:line="360" w:lineRule="auto"/>
        <w:ind w:left="1395" w:hanging="360"/>
        <w:contextualSpacing/>
        <w:rPr>
          <w:rFonts w:ascii="Arial" w:hAnsi="Arial" w:cs="Arial"/>
          <w:i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Full width image (100%).</w:t>
      </w:r>
    </w:p>
    <w:p w14:paraId="64E0EBBA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F6363F" wp14:editId="628BE9B3">
            <wp:extent cx="5943600" cy="112839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FullWidthImage_E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345C" w14:textId="77777777" w:rsid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</w:p>
    <w:p w14:paraId="79724D25" w14:textId="77777777" w:rsidR="001D04C5" w:rsidRPr="00E85E81" w:rsidRDefault="001D04C5" w:rsidP="00E85E81">
      <w:pPr>
        <w:rPr>
          <w:rFonts w:ascii="Arial" w:hAnsi="Arial" w:cs="Arial"/>
          <w:sz w:val="28"/>
          <w:szCs w:val="28"/>
          <w:lang w:val="en-CA"/>
        </w:rPr>
      </w:pPr>
    </w:p>
    <w:p w14:paraId="457D2650" w14:textId="6F335C7E" w:rsidR="00E85E81" w:rsidRPr="001D04C5" w:rsidRDefault="00E85E81" w:rsidP="00E85E81">
      <w:pPr>
        <w:pStyle w:val="Paragraphedeliste"/>
        <w:numPr>
          <w:ilvl w:val="0"/>
          <w:numId w:val="13"/>
        </w:numPr>
        <w:spacing w:line="276" w:lineRule="auto"/>
        <w:rPr>
          <w:rFonts w:ascii="Arial" w:hAnsi="Arial" w:cs="Arial"/>
          <w:noProof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lastRenderedPageBreak/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Image.</w:t>
      </w:r>
    </w:p>
    <w:p w14:paraId="314E8920" w14:textId="77777777" w:rsidR="00E85E81" w:rsidRPr="00E85E81" w:rsidRDefault="00E85E81" w:rsidP="00E85E81">
      <w:pPr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916307" wp14:editId="39BED7C9">
            <wp:extent cx="5067300" cy="1849348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5.53.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6538" w14:textId="77777777" w:rsidR="00E85E81" w:rsidRPr="00E85E81" w:rsidRDefault="00E85E81" w:rsidP="00E85E81">
      <w:pPr>
        <w:ind w:left="1260" w:hanging="285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d. Select an image (or upload one from your hard drive) and follow these steps:</w:t>
      </w:r>
      <w:r w:rsidRPr="00E85E81">
        <w:rPr>
          <w:rFonts w:ascii="Arial" w:hAnsi="Arial" w:cs="Arial"/>
          <w:sz w:val="28"/>
          <w:szCs w:val="28"/>
          <w:lang w:val="en-CA"/>
        </w:rPr>
        <w:br/>
      </w:r>
    </w:p>
    <w:p w14:paraId="770AF1F4" w14:textId="73ECAE0F" w:rsidR="00E85E81" w:rsidRPr="00E85E81" w:rsidRDefault="00E85E81" w:rsidP="00E85E81">
      <w:pPr>
        <w:spacing w:line="360" w:lineRule="auto"/>
        <w:ind w:left="2100" w:hanging="435"/>
        <w:rPr>
          <w:rFonts w:ascii="Arial" w:hAnsi="Arial" w:cs="Arial"/>
          <w:sz w:val="28"/>
          <w:szCs w:val="28"/>
          <w:lang w:val="en-CA"/>
        </w:rPr>
      </w:pPr>
      <w:proofErr w:type="spellStart"/>
      <w:proofErr w:type="gramStart"/>
      <w:r w:rsidRPr="00E85E81">
        <w:rPr>
          <w:rFonts w:ascii="Arial" w:hAnsi="Arial" w:cs="Arial"/>
          <w:sz w:val="28"/>
          <w:szCs w:val="28"/>
          <w:lang w:val="en-CA"/>
        </w:rPr>
        <w:t>i</w:t>
      </w:r>
      <w:proofErr w:type="spellEnd"/>
      <w:r w:rsidRPr="00E85E81">
        <w:rPr>
          <w:rFonts w:ascii="Arial" w:hAnsi="Arial" w:cs="Arial"/>
          <w:sz w:val="28"/>
          <w:szCs w:val="28"/>
          <w:lang w:val="en-CA"/>
        </w:rPr>
        <w:t>.  Make</w:t>
      </w:r>
      <w:proofErr w:type="gramEnd"/>
      <w:r w:rsidRPr="00E85E81">
        <w:rPr>
          <w:rFonts w:ascii="Arial" w:hAnsi="Arial" w:cs="Arial"/>
          <w:sz w:val="28"/>
          <w:szCs w:val="28"/>
          <w:lang w:val="en-CA"/>
        </w:rPr>
        <w:t xml:space="preserve"> sure your image is at least 1,024 pixels wide</w:t>
      </w:r>
      <w:r w:rsidR="001D04C5">
        <w:rPr>
          <w:rFonts w:ascii="Arial" w:hAnsi="Arial" w:cs="Arial"/>
          <w:sz w:val="28"/>
          <w:szCs w:val="28"/>
          <w:lang w:val="en-CA"/>
        </w:rPr>
        <w:t xml:space="preserve">. </w:t>
      </w:r>
      <w:r w:rsidRPr="00E85E81">
        <w:rPr>
          <w:rFonts w:ascii="Arial" w:hAnsi="Arial" w:cs="Arial"/>
          <w:sz w:val="28"/>
          <w:szCs w:val="28"/>
          <w:lang w:val="en-CA"/>
        </w:rPr>
        <w:t xml:space="preserve">If it is not, use the </w:t>
      </w:r>
      <w:r w:rsidRPr="00E85E81">
        <w:rPr>
          <w:rFonts w:ascii="Arial" w:hAnsi="Arial" w:cs="Arial"/>
          <w:i/>
          <w:sz w:val="28"/>
          <w:szCs w:val="28"/>
          <w:lang w:val="en-CA"/>
        </w:rPr>
        <w:t xml:space="preserve">Simple image </w:t>
      </w:r>
      <w:r w:rsidRPr="00E85E81">
        <w:rPr>
          <w:rFonts w:ascii="Arial" w:hAnsi="Arial" w:cs="Arial"/>
          <w:sz w:val="28"/>
          <w:szCs w:val="28"/>
          <w:lang w:val="en-CA"/>
        </w:rPr>
        <w:t>block.</w:t>
      </w:r>
    </w:p>
    <w:p w14:paraId="79F10AF5" w14:textId="5C905E5C" w:rsidR="00E85E81" w:rsidRPr="00E85E81" w:rsidRDefault="00E85E81" w:rsidP="00E85E81">
      <w:pPr>
        <w:spacing w:line="360" w:lineRule="auto"/>
        <w:ind w:left="2250" w:hanging="57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ii</w:t>
      </w:r>
      <w:proofErr w:type="gramStart"/>
      <w:r w:rsidRPr="00E85E81">
        <w:rPr>
          <w:rFonts w:ascii="Arial" w:hAnsi="Arial" w:cs="Arial"/>
          <w:sz w:val="28"/>
          <w:szCs w:val="28"/>
          <w:lang w:val="en-CA"/>
        </w:rPr>
        <w:t>.  Enter</w:t>
      </w:r>
      <w:proofErr w:type="gramEnd"/>
      <w:r w:rsidRPr="00E85E81">
        <w:rPr>
          <w:rFonts w:ascii="Arial" w:hAnsi="Arial" w:cs="Arial"/>
          <w:sz w:val="28"/>
          <w:szCs w:val="28"/>
          <w:lang w:val="en-CA"/>
        </w:rPr>
        <w:t xml:space="preserve"> a caption for your image. Think about search engines!</w:t>
      </w:r>
    </w:p>
    <w:p w14:paraId="2F3E59CF" w14:textId="0E2CA39D" w:rsidR="00E85E81" w:rsidRPr="00E85E81" w:rsidRDefault="00E85E81" w:rsidP="00E85E81">
      <w:pPr>
        <w:spacing w:line="360" w:lineRule="auto"/>
        <w:ind w:left="2250" w:hanging="57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</w:t>
      </w:r>
      <w:r w:rsidR="001D04C5">
        <w:rPr>
          <w:rFonts w:ascii="Arial" w:hAnsi="Arial" w:cs="Arial"/>
          <w:sz w:val="28"/>
          <w:szCs w:val="28"/>
          <w:lang w:val="en-CA"/>
        </w:rPr>
        <w:t>ii</w:t>
      </w:r>
      <w:proofErr w:type="gramStart"/>
      <w:r w:rsidRPr="00E85E81">
        <w:rPr>
          <w:rFonts w:ascii="Arial" w:hAnsi="Arial" w:cs="Arial"/>
          <w:sz w:val="28"/>
          <w:szCs w:val="28"/>
          <w:lang w:val="en-CA"/>
        </w:rPr>
        <w:t>.  If</w:t>
      </w:r>
      <w:proofErr w:type="gramEnd"/>
      <w:r w:rsidRPr="00E85E81">
        <w:rPr>
          <w:rFonts w:ascii="Arial" w:hAnsi="Arial" w:cs="Arial"/>
          <w:sz w:val="28"/>
          <w:szCs w:val="28"/>
          <w:lang w:val="en-CA"/>
        </w:rPr>
        <w:t xml:space="preserve"> needed, enter a legend that will appear under</w:t>
      </w:r>
      <w:r w:rsidR="001D04C5">
        <w:rPr>
          <w:rFonts w:ascii="Arial" w:hAnsi="Arial" w:cs="Arial"/>
          <w:sz w:val="28"/>
          <w:szCs w:val="28"/>
          <w:lang w:val="en-CA"/>
        </w:rPr>
        <w:t xml:space="preserve"> your image.</w:t>
      </w:r>
    </w:p>
    <w:p w14:paraId="060816F8" w14:textId="662FB1CA" w:rsidR="00E85E81" w:rsidRPr="00E85E81" w:rsidRDefault="001D04C5" w:rsidP="00E85E81">
      <w:pPr>
        <w:spacing w:line="360" w:lineRule="auto"/>
        <w:ind w:left="2250" w:hanging="570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i</w:t>
      </w:r>
      <w:r w:rsidR="00E85E81" w:rsidRPr="00E85E81">
        <w:rPr>
          <w:rFonts w:ascii="Arial" w:hAnsi="Arial" w:cs="Arial"/>
          <w:sz w:val="28"/>
          <w:szCs w:val="28"/>
          <w:lang w:val="en-CA"/>
        </w:rPr>
        <w:t>v</w:t>
      </w:r>
      <w:proofErr w:type="gramStart"/>
      <w:r w:rsidR="00E85E81" w:rsidRPr="00E85E81">
        <w:rPr>
          <w:rFonts w:ascii="Arial" w:hAnsi="Arial" w:cs="Arial"/>
          <w:sz w:val="28"/>
          <w:szCs w:val="28"/>
          <w:lang w:val="en-CA"/>
        </w:rPr>
        <w:t>.  Enter</w:t>
      </w:r>
      <w:proofErr w:type="gramEnd"/>
      <w:r w:rsidR="00E85E81" w:rsidRPr="00E85E81">
        <w:rPr>
          <w:rFonts w:ascii="Arial" w:hAnsi="Arial" w:cs="Arial"/>
          <w:sz w:val="28"/>
          <w:szCs w:val="28"/>
          <w:lang w:val="en-CA"/>
        </w:rPr>
        <w:t xml:space="preserve"> an alternative text for your image that will appear if there is a problem with your image on the website.</w:t>
      </w:r>
    </w:p>
    <w:p w14:paraId="7F65E77B" w14:textId="6BCF355D" w:rsidR="00E85E81" w:rsidRPr="00E85E81" w:rsidRDefault="00E85E81" w:rsidP="00E85E81">
      <w:pPr>
        <w:spacing w:line="360" w:lineRule="auto"/>
        <w:ind w:left="2250" w:hanging="570"/>
        <w:rPr>
          <w:rFonts w:ascii="Arial" w:hAnsi="Arial" w:cs="Arial"/>
          <w:i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v.   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Select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521FD19A" w14:textId="77777777" w:rsidR="00E85E81" w:rsidRPr="00E85E81" w:rsidRDefault="00E85E81" w:rsidP="00E85E81">
      <w:pPr>
        <w:spacing w:line="360" w:lineRule="auto"/>
        <w:rPr>
          <w:rFonts w:ascii="Arial" w:hAnsi="Arial" w:cs="Arial"/>
          <w:i/>
          <w:sz w:val="28"/>
          <w:szCs w:val="28"/>
          <w:lang w:val="en-CA"/>
        </w:rPr>
      </w:pPr>
    </w:p>
    <w:p w14:paraId="29B8F29D" w14:textId="77777777" w:rsidR="00E85E81" w:rsidRPr="00E85E81" w:rsidRDefault="00E85E81" w:rsidP="00E85E81">
      <w:pPr>
        <w:spacing w:line="360" w:lineRule="auto"/>
        <w:rPr>
          <w:rFonts w:ascii="Arial" w:hAnsi="Arial" w:cs="Arial"/>
          <w:i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FD7324" wp14:editId="388CD59E">
            <wp:extent cx="5610225" cy="3085625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-Picture-Screen-With_Dimension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38" cy="308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2A01" w14:textId="77777777" w:rsidR="00E85E81" w:rsidRPr="00E85E81" w:rsidRDefault="00E85E81" w:rsidP="00E85E81">
      <w:pPr>
        <w:ind w:left="690" w:hanging="285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lastRenderedPageBreak/>
        <w:t>4.  2 IMAGES GRID</w:t>
      </w:r>
      <w:r w:rsidRPr="00E85E81">
        <w:rPr>
          <w:rFonts w:ascii="Arial" w:hAnsi="Arial" w:cs="Arial"/>
          <w:sz w:val="28"/>
          <w:szCs w:val="28"/>
          <w:lang w:val="en-CA"/>
        </w:rPr>
        <w:br/>
      </w:r>
      <w:r w:rsidRPr="00E85E81">
        <w:rPr>
          <w:rFonts w:ascii="Arial" w:hAnsi="Arial" w:cs="Arial"/>
          <w:i/>
          <w:sz w:val="28"/>
          <w:szCs w:val="28"/>
          <w:lang w:val="en-CA"/>
        </w:rPr>
        <w:t>Insert two images side by side.</w:t>
      </w:r>
    </w:p>
    <w:p w14:paraId="61B15322" w14:textId="77777777" w:rsidR="00E85E81" w:rsidRPr="00E85E81" w:rsidRDefault="00E85E81" w:rsidP="00E85E81">
      <w:pPr>
        <w:ind w:left="690" w:hanging="285"/>
        <w:rPr>
          <w:rFonts w:ascii="Arial" w:hAnsi="Arial" w:cs="Arial"/>
          <w:sz w:val="28"/>
          <w:szCs w:val="28"/>
          <w:lang w:val="en-CA"/>
        </w:rPr>
      </w:pPr>
    </w:p>
    <w:p w14:paraId="6ACF3955" w14:textId="77777777" w:rsidR="00E85E81" w:rsidRPr="00E85E81" w:rsidRDefault="00E85E81" w:rsidP="00E85E81">
      <w:pPr>
        <w:numPr>
          <w:ilvl w:val="0"/>
          <w:numId w:val="14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block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2AD766FE" w14:textId="77777777" w:rsidR="00E85E81" w:rsidRPr="00E85E81" w:rsidRDefault="00E85E81" w:rsidP="00E85E81">
      <w:pPr>
        <w:numPr>
          <w:ilvl w:val="0"/>
          <w:numId w:val="14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2 images grid.</w:t>
      </w:r>
    </w:p>
    <w:p w14:paraId="2496F485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891E70" wp14:editId="1E61A11B">
            <wp:extent cx="6257155" cy="1140460"/>
            <wp:effectExtent l="0" t="0" r="0" b="254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imagesGrid_En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5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486A" w14:textId="77777777" w:rsidR="00E85E81" w:rsidRPr="00E85E81" w:rsidRDefault="00E85E81" w:rsidP="00E85E81">
      <w:pPr>
        <w:numPr>
          <w:ilvl w:val="0"/>
          <w:numId w:val="14"/>
        </w:numPr>
        <w:spacing w:line="360" w:lineRule="auto"/>
        <w:ind w:left="1395" w:hanging="420"/>
        <w:contextualSpacing/>
        <w:rPr>
          <w:rFonts w:ascii="Arial" w:hAnsi="Arial" w:cs="Arial"/>
          <w:i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Image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06F9E9E5" w14:textId="77777777" w:rsidR="00E85E81" w:rsidRPr="00E85E81" w:rsidRDefault="00E85E81" w:rsidP="00E85E81">
      <w:pPr>
        <w:spacing w:line="360" w:lineRule="auto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6E4A4C" wp14:editId="7C251601">
            <wp:extent cx="2755900" cy="2536681"/>
            <wp:effectExtent l="0" t="0" r="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5.55.4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5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B26F" w14:textId="77777777" w:rsidR="00E85E81" w:rsidRPr="00E85E81" w:rsidRDefault="00E85E81" w:rsidP="00E85E81">
      <w:pPr>
        <w:ind w:left="1395" w:hanging="420"/>
        <w:rPr>
          <w:rFonts w:ascii="Arial" w:hAnsi="Arial" w:cs="Arial"/>
          <w:sz w:val="28"/>
          <w:szCs w:val="28"/>
          <w:lang w:val="en-CA"/>
        </w:rPr>
      </w:pPr>
    </w:p>
    <w:p w14:paraId="496027A9" w14:textId="77777777" w:rsidR="00E85E81" w:rsidRPr="00E85E81" w:rsidRDefault="00E85E81" w:rsidP="00E85E81">
      <w:pPr>
        <w:ind w:left="139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d. Select an image (or upload one from your hard drive) and follow these steps:</w:t>
      </w:r>
      <w:r w:rsidRPr="00E85E81">
        <w:rPr>
          <w:rFonts w:ascii="Arial" w:hAnsi="Arial" w:cs="Arial"/>
          <w:sz w:val="28"/>
          <w:szCs w:val="28"/>
          <w:lang w:val="en-CA"/>
        </w:rPr>
        <w:br/>
      </w:r>
    </w:p>
    <w:p w14:paraId="08DE6859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proofErr w:type="spellStart"/>
      <w:r w:rsidRPr="00E85E81">
        <w:rPr>
          <w:rFonts w:ascii="Arial" w:hAnsi="Arial" w:cs="Arial"/>
          <w:sz w:val="28"/>
          <w:szCs w:val="28"/>
          <w:lang w:val="en-CA"/>
        </w:rPr>
        <w:t>i</w:t>
      </w:r>
      <w:proofErr w:type="spellEnd"/>
      <w:r w:rsidRPr="00E85E81">
        <w:rPr>
          <w:rFonts w:ascii="Arial" w:hAnsi="Arial" w:cs="Arial"/>
          <w:sz w:val="28"/>
          <w:szCs w:val="28"/>
          <w:lang w:val="en-CA"/>
        </w:rPr>
        <w:t>.     Enter a caption for your image. Think about search engines!</w:t>
      </w:r>
    </w:p>
    <w:p w14:paraId="5755CBAA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ii.    If needed, enter a legend that will appear under your image in the article.</w:t>
      </w:r>
    </w:p>
    <w:p w14:paraId="11730E7B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iii.    Enter an alternative text for your image that will appear if there is a problem with your image on the website.</w:t>
      </w:r>
    </w:p>
    <w:p w14:paraId="41562FC5" w14:textId="7ABA698B" w:rsidR="00E85E81" w:rsidRPr="001D04C5" w:rsidRDefault="00E85E81" w:rsidP="001D04C5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iv.    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Select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22736A2A" w14:textId="05AD03AA" w:rsidR="00E85E81" w:rsidRPr="00E85E81" w:rsidRDefault="00E85E81" w:rsidP="00E85E81">
      <w:pPr>
        <w:ind w:left="82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lastRenderedPageBreak/>
        <w:t xml:space="preserve">5. IMAGE / TEXT </w:t>
      </w:r>
      <w:r w:rsidRPr="00E85E81">
        <w:rPr>
          <w:rFonts w:ascii="Arial" w:hAnsi="Arial" w:cs="Arial"/>
          <w:b/>
          <w:sz w:val="28"/>
          <w:szCs w:val="28"/>
          <w:lang w:val="en-CA"/>
        </w:rPr>
        <w:br/>
      </w:r>
      <w:proofErr w:type="gramStart"/>
      <w:r w:rsidRPr="00E85E81">
        <w:rPr>
          <w:rFonts w:ascii="Arial" w:hAnsi="Arial" w:cs="Arial"/>
          <w:i/>
          <w:sz w:val="28"/>
          <w:szCs w:val="28"/>
          <w:lang w:val="en-CA"/>
        </w:rPr>
        <w:t>Insert</w:t>
      </w:r>
      <w:proofErr w:type="gramEnd"/>
      <w:r w:rsidRPr="00E85E81">
        <w:rPr>
          <w:rFonts w:ascii="Arial" w:hAnsi="Arial" w:cs="Arial"/>
          <w:i/>
          <w:sz w:val="28"/>
          <w:szCs w:val="28"/>
          <w:lang w:val="en-CA"/>
        </w:rPr>
        <w:t xml:space="preserve"> an image on the left and text on the right.</w:t>
      </w:r>
      <w:r w:rsidR="001D04C5">
        <w:rPr>
          <w:rFonts w:ascii="Arial" w:hAnsi="Arial" w:cs="Arial"/>
          <w:i/>
          <w:sz w:val="28"/>
          <w:szCs w:val="28"/>
          <w:lang w:val="en-CA"/>
        </w:rPr>
        <w:br/>
      </w:r>
    </w:p>
    <w:p w14:paraId="1F46A88F" w14:textId="77777777" w:rsidR="00E85E81" w:rsidRPr="00E85E81" w:rsidRDefault="00E85E81" w:rsidP="00E85E81">
      <w:pPr>
        <w:numPr>
          <w:ilvl w:val="0"/>
          <w:numId w:val="15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block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74BD4153" w14:textId="77777777" w:rsidR="00E85E81" w:rsidRPr="00E85E81" w:rsidRDefault="00E85E81" w:rsidP="00E85E81">
      <w:pPr>
        <w:numPr>
          <w:ilvl w:val="0"/>
          <w:numId w:val="15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Image / Text.</w:t>
      </w:r>
      <w:r w:rsidRPr="00E85E81">
        <w:rPr>
          <w:rFonts w:ascii="Arial" w:hAnsi="Arial" w:cs="Arial"/>
          <w:i/>
          <w:sz w:val="28"/>
          <w:szCs w:val="28"/>
          <w:lang w:val="en-CA"/>
        </w:rPr>
        <w:br/>
      </w:r>
    </w:p>
    <w:p w14:paraId="1B800304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B2374B" wp14:editId="17004018">
            <wp:extent cx="5943600" cy="1158240"/>
            <wp:effectExtent l="0" t="0" r="0" b="1016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Image&amp;Text_Eng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7FA8" w14:textId="77777777" w:rsidR="00E85E81" w:rsidRPr="00E85E81" w:rsidRDefault="00E85E81" w:rsidP="00E85E81">
      <w:pPr>
        <w:numPr>
          <w:ilvl w:val="0"/>
          <w:numId w:val="15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Image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432E0348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A79854" wp14:editId="48AB0FF2">
            <wp:extent cx="2905125" cy="2487669"/>
            <wp:effectExtent l="0" t="0" r="0" b="825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5.58.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39" cy="24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C2C5" w14:textId="77777777" w:rsidR="001D04C5" w:rsidRDefault="00E85E81" w:rsidP="00E85E81">
      <w:pPr>
        <w:numPr>
          <w:ilvl w:val="0"/>
          <w:numId w:val="15"/>
        </w:numPr>
        <w:spacing w:line="276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Select an image (or upload one from your hard drive) and follow these steps:</w:t>
      </w:r>
    </w:p>
    <w:p w14:paraId="0B11EC89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proofErr w:type="spellStart"/>
      <w:r w:rsidRPr="00E85E81">
        <w:rPr>
          <w:rFonts w:ascii="Arial" w:hAnsi="Arial" w:cs="Arial"/>
          <w:sz w:val="28"/>
          <w:szCs w:val="28"/>
          <w:lang w:val="en-CA"/>
        </w:rPr>
        <w:t>i</w:t>
      </w:r>
      <w:proofErr w:type="spellEnd"/>
      <w:r w:rsidRPr="00E85E81">
        <w:rPr>
          <w:rFonts w:ascii="Arial" w:hAnsi="Arial" w:cs="Arial"/>
          <w:sz w:val="28"/>
          <w:szCs w:val="28"/>
          <w:lang w:val="en-CA"/>
        </w:rPr>
        <w:t>.     Enter a caption for your image. Think about search engines!</w:t>
      </w:r>
    </w:p>
    <w:p w14:paraId="49ABF3B9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ii.    If needed, enter a legend that will appear under your image in the article.</w:t>
      </w:r>
    </w:p>
    <w:p w14:paraId="64B1E3A3" w14:textId="77777777" w:rsidR="00E85E81" w:rsidRP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iii.    Enter an alternative text for your image that will appear if there is a problem with your image on the website.</w:t>
      </w:r>
    </w:p>
    <w:p w14:paraId="1776BF7B" w14:textId="77777777" w:rsidR="00E85E81" w:rsidRDefault="00E85E81" w:rsidP="00E85E81">
      <w:pPr>
        <w:spacing w:line="360" w:lineRule="auto"/>
        <w:ind w:left="211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iv.    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Select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2F19E712" w14:textId="77777777" w:rsidR="001D04C5" w:rsidRPr="00E85E81" w:rsidRDefault="001D04C5" w:rsidP="001D04C5">
      <w:pPr>
        <w:spacing w:line="360" w:lineRule="auto"/>
        <w:ind w:left="139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e.   Insert your text in the </w:t>
      </w:r>
      <w:r w:rsidRPr="00E85E81">
        <w:rPr>
          <w:rFonts w:ascii="Arial" w:hAnsi="Arial" w:cs="Arial"/>
          <w:i/>
          <w:sz w:val="28"/>
          <w:szCs w:val="28"/>
          <w:lang w:val="en-CA"/>
        </w:rPr>
        <w:t xml:space="preserve">Content </w:t>
      </w:r>
      <w:r w:rsidRPr="00E85E81">
        <w:rPr>
          <w:rFonts w:ascii="Arial" w:hAnsi="Arial" w:cs="Arial"/>
          <w:sz w:val="28"/>
          <w:szCs w:val="28"/>
          <w:lang w:val="en-CA"/>
        </w:rPr>
        <w:t>field.</w:t>
      </w:r>
    </w:p>
    <w:p w14:paraId="09644CC0" w14:textId="77777777" w:rsidR="00E85E81" w:rsidRPr="00E85E81" w:rsidRDefault="00E85E81" w:rsidP="00E85E81">
      <w:pPr>
        <w:ind w:left="82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sz w:val="28"/>
          <w:szCs w:val="28"/>
          <w:lang w:val="en-CA"/>
        </w:rPr>
        <w:lastRenderedPageBreak/>
        <w:t xml:space="preserve">6. TEXT / IMAGE </w:t>
      </w:r>
      <w:r w:rsidRPr="00E85E81">
        <w:rPr>
          <w:rFonts w:ascii="Arial" w:hAnsi="Arial" w:cs="Arial"/>
          <w:b/>
          <w:sz w:val="28"/>
          <w:szCs w:val="28"/>
          <w:lang w:val="en-CA"/>
        </w:rPr>
        <w:br/>
      </w:r>
      <w:r w:rsidRPr="00E85E81">
        <w:rPr>
          <w:rFonts w:ascii="Arial" w:hAnsi="Arial" w:cs="Arial"/>
          <w:i/>
          <w:sz w:val="28"/>
          <w:szCs w:val="28"/>
          <w:lang w:val="en-CA"/>
        </w:rPr>
        <w:t>Insert text on the left and an image on the right.</w:t>
      </w:r>
    </w:p>
    <w:p w14:paraId="67E12076" w14:textId="77777777" w:rsidR="00E85E81" w:rsidRPr="00E85E81" w:rsidRDefault="00E85E81" w:rsidP="00E85E81">
      <w:pPr>
        <w:spacing w:line="360" w:lineRule="auto"/>
        <w:rPr>
          <w:rFonts w:ascii="Arial" w:hAnsi="Arial" w:cs="Arial"/>
          <w:sz w:val="28"/>
          <w:szCs w:val="28"/>
          <w:lang w:val="en-CA"/>
        </w:rPr>
      </w:pPr>
    </w:p>
    <w:p w14:paraId="42A75058" w14:textId="77777777" w:rsidR="00E85E81" w:rsidRPr="00E85E81" w:rsidRDefault="00E85E81" w:rsidP="00E85E81">
      <w:pPr>
        <w:numPr>
          <w:ilvl w:val="0"/>
          <w:numId w:val="11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block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27C21504" w14:textId="77777777" w:rsidR="00E85E81" w:rsidRPr="00E85E81" w:rsidRDefault="00E85E81" w:rsidP="00E85E81">
      <w:pPr>
        <w:numPr>
          <w:ilvl w:val="0"/>
          <w:numId w:val="11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Select </w:t>
      </w:r>
      <w:r w:rsidRPr="00E85E81">
        <w:rPr>
          <w:rFonts w:ascii="Arial" w:hAnsi="Arial" w:cs="Arial"/>
          <w:i/>
          <w:sz w:val="28"/>
          <w:szCs w:val="28"/>
          <w:lang w:val="en-CA"/>
        </w:rPr>
        <w:t>Text / Image.</w:t>
      </w:r>
    </w:p>
    <w:p w14:paraId="5BACF426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8E2B4C" wp14:editId="631FCE23">
            <wp:extent cx="5943600" cy="114808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Text&amp;Image_Eng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2A67" w14:textId="77777777" w:rsidR="00E85E81" w:rsidRPr="00E85E81" w:rsidRDefault="00E85E81" w:rsidP="00E85E81">
      <w:pPr>
        <w:numPr>
          <w:ilvl w:val="0"/>
          <w:numId w:val="11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Add Image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67AA67AA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33F226" wp14:editId="21DD890D">
            <wp:extent cx="3876653" cy="4459393"/>
            <wp:effectExtent l="0" t="0" r="10160" b="1143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5-03 à 16.04.0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53" cy="44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D215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</w:p>
    <w:p w14:paraId="372323A1" w14:textId="77777777" w:rsidR="00E85E81" w:rsidRPr="00E85E81" w:rsidRDefault="00E85E81" w:rsidP="00E85E81">
      <w:pPr>
        <w:numPr>
          <w:ilvl w:val="0"/>
          <w:numId w:val="11"/>
        </w:numPr>
        <w:spacing w:line="360" w:lineRule="auto"/>
        <w:ind w:left="1395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lastRenderedPageBreak/>
        <w:t>Select an image (or upload one from your hard drive) and follow these steps:</w:t>
      </w:r>
      <w:r w:rsidRPr="00E85E81">
        <w:rPr>
          <w:rFonts w:ascii="Arial" w:hAnsi="Arial" w:cs="Arial"/>
          <w:sz w:val="28"/>
          <w:szCs w:val="28"/>
          <w:lang w:val="en-CA"/>
        </w:rPr>
        <w:br/>
      </w:r>
    </w:p>
    <w:p w14:paraId="5A1AB393" w14:textId="77777777" w:rsidR="00E85E81" w:rsidRPr="00E85E81" w:rsidRDefault="00E85E81" w:rsidP="00E85E81">
      <w:pPr>
        <w:numPr>
          <w:ilvl w:val="2"/>
          <w:numId w:val="16"/>
        </w:numPr>
        <w:spacing w:line="360" w:lineRule="auto"/>
        <w:ind w:left="2100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Enter a caption for your image. Think about search engines!</w:t>
      </w:r>
    </w:p>
    <w:p w14:paraId="4D67F14F" w14:textId="77777777" w:rsidR="00E85E81" w:rsidRPr="00E85E81" w:rsidRDefault="00E85E81" w:rsidP="00E85E81">
      <w:pPr>
        <w:numPr>
          <w:ilvl w:val="2"/>
          <w:numId w:val="16"/>
        </w:numPr>
        <w:spacing w:line="360" w:lineRule="auto"/>
        <w:ind w:left="2100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If needed, enter a legend that will appear under your image in the article.</w:t>
      </w:r>
    </w:p>
    <w:p w14:paraId="27A1348C" w14:textId="77777777" w:rsidR="00E85E81" w:rsidRPr="00E85E81" w:rsidRDefault="00E85E81" w:rsidP="00E85E81">
      <w:pPr>
        <w:numPr>
          <w:ilvl w:val="2"/>
          <w:numId w:val="16"/>
        </w:numPr>
        <w:spacing w:line="360" w:lineRule="auto"/>
        <w:ind w:left="2100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>Enter an alternative text for your image that will appear if there is a problem with your image on the website.</w:t>
      </w:r>
    </w:p>
    <w:p w14:paraId="6E69B852" w14:textId="77777777" w:rsidR="00E85E81" w:rsidRPr="00E85E81" w:rsidRDefault="00E85E81" w:rsidP="00E85E81">
      <w:pPr>
        <w:numPr>
          <w:ilvl w:val="2"/>
          <w:numId w:val="16"/>
        </w:numPr>
        <w:spacing w:line="360" w:lineRule="auto"/>
        <w:ind w:left="2100" w:hanging="420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Click </w:t>
      </w:r>
      <w:r w:rsidRPr="00E85E81">
        <w:rPr>
          <w:rFonts w:ascii="Arial" w:hAnsi="Arial" w:cs="Arial"/>
          <w:i/>
          <w:sz w:val="28"/>
          <w:szCs w:val="28"/>
          <w:lang w:val="en-CA"/>
        </w:rPr>
        <w:t>Select</w:t>
      </w:r>
      <w:r w:rsidRPr="00E85E81">
        <w:rPr>
          <w:rFonts w:ascii="Arial" w:hAnsi="Arial" w:cs="Arial"/>
          <w:sz w:val="28"/>
          <w:szCs w:val="28"/>
          <w:lang w:val="en-CA"/>
        </w:rPr>
        <w:t>.</w:t>
      </w:r>
    </w:p>
    <w:p w14:paraId="68D11D58" w14:textId="77777777" w:rsidR="00E85E81" w:rsidRPr="00E85E81" w:rsidRDefault="00E85E81" w:rsidP="00E85E81">
      <w:pPr>
        <w:spacing w:line="360" w:lineRule="auto"/>
        <w:contextualSpacing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DF8B1E" wp14:editId="7CE8DE1A">
            <wp:extent cx="5943600" cy="3269285"/>
            <wp:effectExtent l="0" t="0" r="0" b="762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-Picture-Scree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70A" w14:textId="77777777" w:rsidR="00E85E81" w:rsidRPr="00E85E81" w:rsidRDefault="00E85E81" w:rsidP="00E85E81">
      <w:pPr>
        <w:spacing w:line="360" w:lineRule="auto"/>
        <w:rPr>
          <w:rFonts w:ascii="Arial" w:hAnsi="Arial" w:cs="Arial"/>
          <w:sz w:val="28"/>
          <w:szCs w:val="28"/>
          <w:lang w:val="en-CA"/>
        </w:rPr>
      </w:pPr>
    </w:p>
    <w:p w14:paraId="2597FDF4" w14:textId="77777777" w:rsidR="00E85E81" w:rsidRPr="00E85E81" w:rsidRDefault="00E85E81" w:rsidP="00E85E81">
      <w:pPr>
        <w:spacing w:line="360" w:lineRule="auto"/>
        <w:ind w:left="1395" w:hanging="420"/>
        <w:rPr>
          <w:rFonts w:ascii="Arial" w:hAnsi="Arial" w:cs="Arial"/>
          <w:sz w:val="28"/>
          <w:szCs w:val="28"/>
          <w:lang w:val="en-CA"/>
        </w:rPr>
      </w:pPr>
      <w:r w:rsidRPr="00E85E81">
        <w:rPr>
          <w:rFonts w:ascii="Arial" w:hAnsi="Arial" w:cs="Arial"/>
          <w:sz w:val="28"/>
          <w:szCs w:val="28"/>
          <w:lang w:val="en-CA"/>
        </w:rPr>
        <w:t xml:space="preserve">e.   Insert your text in the </w:t>
      </w:r>
      <w:r w:rsidRPr="00E85E81">
        <w:rPr>
          <w:rFonts w:ascii="Arial" w:hAnsi="Arial" w:cs="Arial"/>
          <w:i/>
          <w:sz w:val="28"/>
          <w:szCs w:val="28"/>
          <w:lang w:val="en-CA"/>
        </w:rPr>
        <w:t xml:space="preserve">Content </w:t>
      </w:r>
      <w:r w:rsidRPr="00E85E81">
        <w:rPr>
          <w:rFonts w:ascii="Arial" w:hAnsi="Arial" w:cs="Arial"/>
          <w:sz w:val="28"/>
          <w:szCs w:val="28"/>
          <w:lang w:val="en-CA"/>
        </w:rPr>
        <w:t>field.</w:t>
      </w:r>
    </w:p>
    <w:p w14:paraId="166C41A3" w14:textId="77777777" w:rsidR="00A44946" w:rsidRDefault="00A44946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14045AD7" w14:textId="77777777" w:rsidR="001D04C5" w:rsidRDefault="001D04C5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68998AD6" w14:textId="77777777" w:rsidR="001D04C5" w:rsidRDefault="001D04C5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6570276E" w14:textId="77777777" w:rsidR="001D04C5" w:rsidRDefault="001D04C5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8"/>
          <w:szCs w:val="38"/>
          <w:lang w:val="en-CA"/>
        </w:rPr>
      </w:pPr>
    </w:p>
    <w:p w14:paraId="3AF8894B" w14:textId="1AA59230" w:rsidR="00D06A23" w:rsidRPr="00C421D0" w:rsidRDefault="008518DC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en-CA"/>
        </w:rPr>
      </w:pPr>
      <w:r w:rsidRPr="00C421D0">
        <w:rPr>
          <w:rFonts w:ascii="Arial" w:hAnsi="Arial" w:cs="Arial"/>
          <w:b/>
          <w:bCs/>
          <w:sz w:val="28"/>
          <w:szCs w:val="28"/>
          <w:lang w:val="en-CA"/>
        </w:rPr>
        <w:t>4</w:t>
      </w:r>
      <w:r w:rsidR="00D06A23" w:rsidRPr="00C421D0">
        <w:rPr>
          <w:rFonts w:ascii="Arial" w:hAnsi="Arial" w:cs="Arial"/>
          <w:b/>
          <w:bCs/>
          <w:sz w:val="28"/>
          <w:szCs w:val="28"/>
          <w:lang w:val="en-CA"/>
        </w:rPr>
        <w:t xml:space="preserve">.4 </w:t>
      </w:r>
      <w:r w:rsidR="000A2B77" w:rsidRPr="00C421D0">
        <w:rPr>
          <w:rFonts w:ascii="Arial" w:hAnsi="Arial" w:cs="Arial"/>
          <w:b/>
          <w:bCs/>
          <w:sz w:val="28"/>
          <w:szCs w:val="28"/>
          <w:lang w:val="en-CA"/>
        </w:rPr>
        <w:t xml:space="preserve">Insert a featured image </w:t>
      </w:r>
      <w:r w:rsidR="00D06A23" w:rsidRPr="00C421D0">
        <w:rPr>
          <w:rFonts w:ascii="Arial" w:hAnsi="Arial" w:cs="Arial"/>
          <w:b/>
          <w:bCs/>
          <w:sz w:val="28"/>
          <w:szCs w:val="28"/>
          <w:lang w:val="en-CA"/>
        </w:rPr>
        <w:t>(2</w:t>
      </w:r>
      <w:r w:rsidR="000A2B77" w:rsidRPr="00C421D0">
        <w:rPr>
          <w:rFonts w:ascii="Arial" w:hAnsi="Arial" w:cs="Arial"/>
          <w:b/>
          <w:bCs/>
          <w:sz w:val="28"/>
          <w:szCs w:val="28"/>
          <w:lang w:val="en-CA"/>
        </w:rPr>
        <w:t>,</w:t>
      </w:r>
      <w:r w:rsidR="00D06A23" w:rsidRPr="00C421D0">
        <w:rPr>
          <w:rFonts w:ascii="Arial" w:hAnsi="Arial" w:cs="Arial"/>
          <w:b/>
          <w:bCs/>
          <w:sz w:val="28"/>
          <w:szCs w:val="28"/>
          <w:lang w:val="en-CA"/>
        </w:rPr>
        <w:t>000 pixels)</w:t>
      </w:r>
    </w:p>
    <w:p w14:paraId="6BB7E85F" w14:textId="6D1F2962" w:rsidR="00D06A23" w:rsidRPr="00C421D0" w:rsidRDefault="0005484C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D06A2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D06A23" w:rsidRPr="00C421D0">
        <w:rPr>
          <w:rFonts w:ascii="Arial" w:hAnsi="Arial" w:cs="Arial"/>
          <w:sz w:val="28"/>
          <w:szCs w:val="28"/>
          <w:lang w:val="en-CA"/>
        </w:rPr>
        <w:t>C</w:t>
      </w:r>
      <w:r w:rsidR="000A2B77" w:rsidRPr="00C421D0">
        <w:rPr>
          <w:rFonts w:ascii="Arial" w:hAnsi="Arial" w:cs="Arial"/>
          <w:sz w:val="28"/>
          <w:szCs w:val="28"/>
          <w:lang w:val="en-CA"/>
        </w:rPr>
        <w:t>lick</w:t>
      </w:r>
      <w:proofErr w:type="gramEnd"/>
      <w:r w:rsidR="000A2B77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0A2B77" w:rsidRPr="00C421D0">
        <w:rPr>
          <w:rFonts w:ascii="Arial" w:hAnsi="Arial" w:cs="Arial"/>
          <w:i/>
          <w:sz w:val="28"/>
          <w:szCs w:val="28"/>
          <w:lang w:val="en-CA"/>
        </w:rPr>
        <w:t>Set Featured Image</w:t>
      </w:r>
      <w:r w:rsidR="002949CA" w:rsidRPr="00C421D0">
        <w:rPr>
          <w:rFonts w:ascii="Arial" w:hAnsi="Arial" w:cs="Arial"/>
          <w:i/>
          <w:sz w:val="28"/>
          <w:szCs w:val="28"/>
          <w:lang w:val="en-CA"/>
        </w:rPr>
        <w:t xml:space="preserve"> </w:t>
      </w:r>
      <w:r w:rsidR="002949CA" w:rsidRPr="00C421D0">
        <w:rPr>
          <w:rFonts w:ascii="Arial" w:hAnsi="Arial" w:cs="Arial"/>
          <w:sz w:val="28"/>
          <w:szCs w:val="28"/>
          <w:lang w:val="en-CA"/>
        </w:rPr>
        <w:t>in the bottom right-hand corner of the screen</w:t>
      </w:r>
      <w:r w:rsidR="000A2B77" w:rsidRPr="00C421D0">
        <w:rPr>
          <w:rFonts w:ascii="Arial" w:hAnsi="Arial" w:cs="Arial"/>
          <w:i/>
          <w:sz w:val="28"/>
          <w:szCs w:val="28"/>
          <w:lang w:val="en-CA"/>
        </w:rPr>
        <w:t>.</w:t>
      </w:r>
    </w:p>
    <w:p w14:paraId="095A7475" w14:textId="61A75965" w:rsidR="00D06A23" w:rsidRPr="00C421D0" w:rsidRDefault="001D04C5" w:rsidP="0099543F">
      <w:pPr>
        <w:widowControl w:val="0"/>
        <w:autoSpaceDE w:val="0"/>
        <w:autoSpaceDN w:val="0"/>
        <w:adjustRightInd w:val="0"/>
        <w:spacing w:after="240"/>
        <w:ind w:left="1416" w:firstLine="708"/>
        <w:rPr>
          <w:rFonts w:ascii="Arial" w:hAnsi="Arial" w:cs="Arial"/>
          <w:sz w:val="28"/>
          <w:szCs w:val="28"/>
          <w:lang w:val="en-CA"/>
        </w:rPr>
      </w:pPr>
      <w:r w:rsidRPr="00C421D0">
        <w:rPr>
          <w:noProof/>
          <w:sz w:val="28"/>
          <w:szCs w:val="28"/>
          <w:lang w:val="fr-CA" w:eastAsia="fr-CA"/>
        </w:rPr>
        <w:drawing>
          <wp:inline distT="0" distB="0" distL="0" distR="0" wp14:anchorId="6C1D6DDA" wp14:editId="400C2F31">
            <wp:extent cx="2876550" cy="1171575"/>
            <wp:effectExtent l="0" t="0" r="0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6E5D" w14:textId="3ADCCAB1" w:rsidR="00D06A23" w:rsidRPr="00C421D0" w:rsidRDefault="0005484C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 xml:space="preserve">➔ </w:t>
      </w:r>
      <w:r w:rsidR="000A2B77" w:rsidRPr="00C421D0">
        <w:rPr>
          <w:rFonts w:ascii="Arial" w:hAnsi="Arial" w:cs="Arial"/>
          <w:sz w:val="28"/>
          <w:szCs w:val="28"/>
          <w:lang w:val="en-CA"/>
        </w:rPr>
        <w:t xml:space="preserve">Select your photo under the </w:t>
      </w:r>
      <w:r w:rsidR="000A2B77" w:rsidRPr="00C421D0">
        <w:rPr>
          <w:rFonts w:ascii="Arial" w:hAnsi="Arial" w:cs="Arial"/>
          <w:i/>
          <w:sz w:val="28"/>
          <w:szCs w:val="28"/>
          <w:lang w:val="en-CA"/>
        </w:rPr>
        <w:t xml:space="preserve">Media Library </w:t>
      </w:r>
      <w:r w:rsidR="000A2B77" w:rsidRPr="00C421D0">
        <w:rPr>
          <w:rFonts w:ascii="Arial" w:hAnsi="Arial" w:cs="Arial"/>
          <w:sz w:val="28"/>
          <w:szCs w:val="28"/>
          <w:lang w:val="en-CA"/>
        </w:rPr>
        <w:t>tab.</w:t>
      </w:r>
    </w:p>
    <w:p w14:paraId="1FC0D907" w14:textId="0550E724" w:rsidR="00D06A23" w:rsidRPr="00C421D0" w:rsidRDefault="0005484C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 xml:space="preserve">➔ </w:t>
      </w:r>
      <w:r w:rsidR="00D06A23" w:rsidRPr="00C421D0">
        <w:rPr>
          <w:rFonts w:ascii="Arial" w:hAnsi="Arial" w:cs="Arial"/>
          <w:sz w:val="28"/>
          <w:szCs w:val="28"/>
          <w:lang w:val="en-CA"/>
        </w:rPr>
        <w:t>Cli</w:t>
      </w:r>
      <w:r w:rsidR="000A2B77" w:rsidRPr="00C421D0">
        <w:rPr>
          <w:rFonts w:ascii="Arial" w:hAnsi="Arial" w:cs="Arial"/>
          <w:sz w:val="28"/>
          <w:szCs w:val="28"/>
          <w:lang w:val="en-CA"/>
        </w:rPr>
        <w:t xml:space="preserve">ck </w:t>
      </w:r>
      <w:r w:rsidR="00C421D0" w:rsidRPr="00C421D0">
        <w:rPr>
          <w:rFonts w:ascii="Arial" w:hAnsi="Arial" w:cs="Arial"/>
          <w:i/>
          <w:sz w:val="28"/>
          <w:szCs w:val="28"/>
          <w:lang w:val="en-CA"/>
        </w:rPr>
        <w:t>Select</w:t>
      </w:r>
      <w:r w:rsidR="000A2B77" w:rsidRPr="00C421D0">
        <w:rPr>
          <w:rFonts w:ascii="Arial" w:hAnsi="Arial" w:cs="Arial"/>
          <w:i/>
          <w:sz w:val="28"/>
          <w:szCs w:val="28"/>
          <w:lang w:val="en-CA"/>
        </w:rPr>
        <w:t>.</w:t>
      </w:r>
    </w:p>
    <w:p w14:paraId="4452A31B" w14:textId="22EAAC31" w:rsidR="00D06A23" w:rsidRPr="00C421D0" w:rsidRDefault="00C421D0" w:rsidP="00D06A2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B530D5" wp14:editId="64442703">
                <wp:simplePos x="0" y="0"/>
                <wp:positionH relativeFrom="column">
                  <wp:posOffset>6242685</wp:posOffset>
                </wp:positionH>
                <wp:positionV relativeFrom="paragraph">
                  <wp:posOffset>2655570</wp:posOffset>
                </wp:positionV>
                <wp:extent cx="638175" cy="457200"/>
                <wp:effectExtent l="57150" t="19050" r="85725" b="95250"/>
                <wp:wrapNone/>
                <wp:docPr id="15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E3A29" w14:textId="5B8F159F" w:rsidR="002112E6" w:rsidRPr="000A2B77" w:rsidRDefault="00C421D0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Add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62" o:spid="_x0000_s1030" type="#_x0000_t66" style="position:absolute;margin-left:491.55pt;margin-top:209.1pt;width:50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" adj="773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5E3A29" w14:textId="5B8F159F" w:rsidR="002112E6" w:rsidRPr="000A2B77" w:rsidRDefault="00C421D0" w:rsidP="00D06A2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Add it</w:t>
                      </w:r>
                    </w:p>
                  </w:txbxContent>
                </v:textbox>
              </v:shape>
            </w:pict>
          </mc:Fallback>
        </mc:AlternateContent>
      </w:r>
      <w:r w:rsidR="00D06A23"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B73F5" wp14:editId="1FDCAA32">
                <wp:simplePos x="0" y="0"/>
                <wp:positionH relativeFrom="column">
                  <wp:posOffset>5086350</wp:posOffset>
                </wp:positionH>
                <wp:positionV relativeFrom="paragraph">
                  <wp:posOffset>407670</wp:posOffset>
                </wp:positionV>
                <wp:extent cx="1219200" cy="457200"/>
                <wp:effectExtent l="57150" t="19050" r="76200" b="95250"/>
                <wp:wrapNone/>
                <wp:docPr id="13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157B2" w14:textId="4E437FA0" w:rsidR="002112E6" w:rsidRPr="00DA7205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Select</w:t>
                            </w:r>
                            <w:r w:rsidR="00C421D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C421D0">
                              <w:rPr>
                                <w:sz w:val="16"/>
                                <w:szCs w:val="16"/>
                              </w:rPr>
                              <w:t>picture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66" style="position:absolute;margin-left:400.5pt;margin-top:32.1pt;width:96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" adj="40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91157B2" w14:textId="4E437FA0" w:rsidR="002112E6" w:rsidRPr="00DA7205" w:rsidRDefault="002112E6" w:rsidP="00D06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Select</w:t>
                      </w:r>
                      <w:r w:rsidR="00C421D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C421D0">
                        <w:rPr>
                          <w:sz w:val="16"/>
                          <w:szCs w:val="16"/>
                        </w:rPr>
                        <w:t>picture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21D0">
        <w:rPr>
          <w:noProof/>
          <w:sz w:val="28"/>
          <w:szCs w:val="28"/>
          <w:lang w:val="en-US" w:eastAsia="fr-CA"/>
        </w:rPr>
        <w:t xml:space="preserve"> </w:t>
      </w:r>
      <w:r w:rsidRPr="00C421D0">
        <w:rPr>
          <w:noProof/>
          <w:sz w:val="28"/>
          <w:szCs w:val="28"/>
          <w:lang w:val="fr-CA" w:eastAsia="fr-CA"/>
        </w:rPr>
        <w:drawing>
          <wp:inline distT="0" distB="0" distL="0" distR="0" wp14:anchorId="0698F439" wp14:editId="4D5871F9">
            <wp:extent cx="6269787" cy="295275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5957" cy="29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1A2D" w14:textId="34D65D68" w:rsidR="00D06A23" w:rsidRPr="00C421D0" w:rsidRDefault="0005484C" w:rsidP="0099543F">
      <w:pPr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D06A2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D06A23" w:rsidRPr="00C421D0">
        <w:rPr>
          <w:rFonts w:ascii="Arial" w:hAnsi="Arial" w:cs="Arial"/>
          <w:sz w:val="28"/>
          <w:szCs w:val="28"/>
          <w:lang w:val="en-CA"/>
        </w:rPr>
        <w:t>C</w:t>
      </w:r>
      <w:r w:rsidR="002949CA" w:rsidRPr="00C421D0">
        <w:rPr>
          <w:rFonts w:ascii="Arial" w:hAnsi="Arial" w:cs="Arial"/>
          <w:sz w:val="28"/>
          <w:szCs w:val="28"/>
          <w:lang w:val="en-CA"/>
        </w:rPr>
        <w:t>lick</w:t>
      </w:r>
      <w:proofErr w:type="gramEnd"/>
      <w:r w:rsidR="002949CA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2949CA" w:rsidRPr="00C421D0">
        <w:rPr>
          <w:rFonts w:ascii="Arial" w:hAnsi="Arial" w:cs="Arial"/>
          <w:i/>
          <w:sz w:val="28"/>
          <w:szCs w:val="28"/>
          <w:lang w:val="en-CA"/>
        </w:rPr>
        <w:t>Crop Image.</w:t>
      </w:r>
    </w:p>
    <w:p w14:paraId="3621023F" w14:textId="026DBD67" w:rsidR="00D06A23" w:rsidRPr="00C421D0" w:rsidRDefault="00D06A23" w:rsidP="0099543F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" w:hAnsi="Times" w:cs="Times"/>
          <w:sz w:val="28"/>
          <w:szCs w:val="28"/>
          <w:lang w:val="en-CA"/>
        </w:rPr>
      </w:pPr>
      <w:r w:rsidRPr="007B74D2">
        <w:rPr>
          <w:rFonts w:ascii="Times" w:hAnsi="Times" w:cs="Times"/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F9D507" wp14:editId="772A8251">
                <wp:simplePos x="0" y="0"/>
                <wp:positionH relativeFrom="column">
                  <wp:posOffset>3381375</wp:posOffset>
                </wp:positionH>
                <wp:positionV relativeFrom="paragraph">
                  <wp:posOffset>1413510</wp:posOffset>
                </wp:positionV>
                <wp:extent cx="1219200" cy="457200"/>
                <wp:effectExtent l="57150" t="19050" r="76200" b="95250"/>
                <wp:wrapNone/>
                <wp:docPr id="21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9EFFD" w14:textId="607CD821" w:rsidR="002112E6" w:rsidRPr="002949CA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Crop</w:t>
                            </w:r>
                            <w:r w:rsidR="00C421D0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66" style="position:absolute;left:0;text-align:left;margin-left:266.25pt;margin-top:111.3pt;width:96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" adj="40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EE9EFFD" w14:textId="607CD821" w:rsidR="002112E6" w:rsidRPr="002949CA" w:rsidRDefault="002112E6" w:rsidP="00D06A2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Crop</w:t>
                      </w:r>
                      <w:r w:rsidR="00C421D0">
                        <w:rPr>
                          <w:sz w:val="16"/>
                          <w:szCs w:val="16"/>
                          <w:lang w:val="en-CA"/>
                        </w:rPr>
                        <w:t xml:space="preserve"> image</w:t>
                      </w:r>
                    </w:p>
                  </w:txbxContent>
                </v:textbox>
              </v:shape>
            </w:pict>
          </mc:Fallback>
        </mc:AlternateContent>
      </w:r>
      <w:r w:rsidR="00C421D0">
        <w:rPr>
          <w:noProof/>
          <w:lang w:val="fr-CA" w:eastAsia="fr-CA"/>
        </w:rPr>
        <w:drawing>
          <wp:inline distT="0" distB="0" distL="0" distR="0" wp14:anchorId="4707CA65" wp14:editId="032BB982">
            <wp:extent cx="4355890" cy="3562350"/>
            <wp:effectExtent l="0" t="0" r="6985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7249" cy="35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F2D2" w14:textId="68A570E9" w:rsidR="00D06A23" w:rsidRPr="00C421D0" w:rsidRDefault="0005484C" w:rsidP="00D06A2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D06A2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2949CA" w:rsidRPr="00C421D0">
        <w:rPr>
          <w:rFonts w:ascii="Arial" w:hAnsi="Arial" w:cs="Arial"/>
          <w:sz w:val="28"/>
          <w:szCs w:val="28"/>
          <w:lang w:val="en-CA"/>
        </w:rPr>
        <w:t>Reposition</w:t>
      </w:r>
      <w:proofErr w:type="gramEnd"/>
      <w:r w:rsidR="002949CA" w:rsidRPr="00C421D0">
        <w:rPr>
          <w:rFonts w:ascii="Arial" w:hAnsi="Arial" w:cs="Arial"/>
          <w:sz w:val="28"/>
          <w:szCs w:val="28"/>
          <w:lang w:val="en-CA"/>
        </w:rPr>
        <w:t xml:space="preserve"> the frame and click </w:t>
      </w:r>
      <w:r w:rsidR="002949CA" w:rsidRPr="00C421D0">
        <w:rPr>
          <w:rFonts w:ascii="Arial" w:hAnsi="Arial" w:cs="Arial"/>
          <w:i/>
          <w:sz w:val="28"/>
          <w:szCs w:val="28"/>
          <w:lang w:val="en-CA"/>
        </w:rPr>
        <w:t>Crop!</w:t>
      </w:r>
      <w:r w:rsidR="00D06A23" w:rsidRPr="00C421D0">
        <w:rPr>
          <w:rFonts w:ascii="Arial" w:hAnsi="Arial" w:cs="Arial"/>
          <w:i/>
          <w:sz w:val="28"/>
          <w:szCs w:val="28"/>
          <w:lang w:val="en-CA"/>
        </w:rPr>
        <w:t xml:space="preserve"> </w:t>
      </w:r>
    </w:p>
    <w:p w14:paraId="1AF32427" w14:textId="725E5DEE" w:rsidR="00D06A23" w:rsidRPr="00C421D0" w:rsidRDefault="0005484C" w:rsidP="00D06A2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D06A2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2949CA" w:rsidRPr="00C421D0">
        <w:rPr>
          <w:rFonts w:ascii="Arial" w:hAnsi="Arial" w:cs="Arial"/>
          <w:sz w:val="28"/>
          <w:szCs w:val="28"/>
          <w:lang w:val="en-CA"/>
        </w:rPr>
        <w:t>Repeat</w:t>
      </w:r>
      <w:proofErr w:type="gramEnd"/>
      <w:r w:rsidR="002949CA" w:rsidRPr="00C421D0">
        <w:rPr>
          <w:rFonts w:ascii="Arial" w:hAnsi="Arial" w:cs="Arial"/>
          <w:sz w:val="28"/>
          <w:szCs w:val="28"/>
          <w:lang w:val="en-CA"/>
        </w:rPr>
        <w:t xml:space="preserve"> cropping for each of the 7 tabs (Facebook thumbnail)</w:t>
      </w:r>
      <w:r w:rsidR="00D06A23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2949CA" w:rsidRPr="00C421D0">
        <w:rPr>
          <w:rFonts w:ascii="Arial" w:hAnsi="Arial" w:cs="Arial"/>
          <w:sz w:val="28"/>
          <w:szCs w:val="28"/>
          <w:lang w:val="en-CA"/>
        </w:rPr>
        <w:t xml:space="preserve">You must click </w:t>
      </w:r>
      <w:r w:rsidR="002949CA" w:rsidRPr="00C421D0">
        <w:rPr>
          <w:rFonts w:ascii="Arial" w:hAnsi="Arial" w:cs="Arial"/>
          <w:i/>
          <w:sz w:val="28"/>
          <w:szCs w:val="28"/>
          <w:lang w:val="en-CA"/>
        </w:rPr>
        <w:t xml:space="preserve">Crop! </w:t>
      </w:r>
      <w:proofErr w:type="gramStart"/>
      <w:r w:rsidR="002949CA" w:rsidRPr="00C421D0">
        <w:rPr>
          <w:rFonts w:ascii="Arial" w:hAnsi="Arial" w:cs="Arial"/>
          <w:sz w:val="28"/>
          <w:szCs w:val="28"/>
          <w:lang w:val="en-CA"/>
        </w:rPr>
        <w:t>for</w:t>
      </w:r>
      <w:proofErr w:type="gramEnd"/>
      <w:r w:rsidR="002949CA" w:rsidRPr="00C421D0">
        <w:rPr>
          <w:rFonts w:ascii="Arial" w:hAnsi="Arial" w:cs="Arial"/>
          <w:sz w:val="28"/>
          <w:szCs w:val="28"/>
          <w:lang w:val="en-CA"/>
        </w:rPr>
        <w:t xml:space="preserve"> each tab.</w:t>
      </w:r>
    </w:p>
    <w:p w14:paraId="7CBEB90B" w14:textId="48257D15" w:rsidR="00D06A23" w:rsidRPr="00C421D0" w:rsidRDefault="0005484C" w:rsidP="00D06A2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D06A2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D06A2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D06A23" w:rsidRPr="00C421D0">
        <w:rPr>
          <w:rFonts w:ascii="Arial" w:hAnsi="Arial" w:cs="Arial"/>
          <w:sz w:val="28"/>
          <w:szCs w:val="28"/>
          <w:lang w:val="en-CA"/>
        </w:rPr>
        <w:t>Cl</w:t>
      </w:r>
      <w:r w:rsidR="007B74D2" w:rsidRPr="00C421D0">
        <w:rPr>
          <w:rFonts w:ascii="Arial" w:hAnsi="Arial" w:cs="Arial"/>
          <w:sz w:val="28"/>
          <w:szCs w:val="28"/>
          <w:lang w:val="en-CA"/>
        </w:rPr>
        <w:t>ick</w:t>
      </w:r>
      <w:proofErr w:type="gramEnd"/>
      <w:r w:rsidR="007B74D2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7B74D2" w:rsidRPr="00C421D0">
        <w:rPr>
          <w:rFonts w:ascii="Arial" w:hAnsi="Arial" w:cs="Arial"/>
          <w:i/>
          <w:sz w:val="28"/>
          <w:szCs w:val="28"/>
          <w:lang w:val="en-CA"/>
        </w:rPr>
        <w:t xml:space="preserve">X </w:t>
      </w:r>
      <w:r w:rsidR="007B74D2" w:rsidRPr="00C421D0">
        <w:rPr>
          <w:rFonts w:ascii="Arial" w:hAnsi="Arial" w:cs="Arial"/>
          <w:sz w:val="28"/>
          <w:szCs w:val="28"/>
          <w:lang w:val="en-CA"/>
        </w:rPr>
        <w:t>to return to your post.</w:t>
      </w:r>
    </w:p>
    <w:p w14:paraId="5FB5EF6F" w14:textId="5EBDB1A7" w:rsidR="00D06A23" w:rsidRPr="00C421D0" w:rsidRDefault="002112E6" w:rsidP="00D06A23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F0963C" wp14:editId="765DE71E">
                <wp:simplePos x="0" y="0"/>
                <wp:positionH relativeFrom="column">
                  <wp:posOffset>4600575</wp:posOffset>
                </wp:positionH>
                <wp:positionV relativeFrom="paragraph">
                  <wp:posOffset>304800</wp:posOffset>
                </wp:positionV>
                <wp:extent cx="1219200" cy="457200"/>
                <wp:effectExtent l="57150" t="19050" r="76200" b="95250"/>
                <wp:wrapNone/>
                <wp:docPr id="24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7BA57" w14:textId="7680ACA1" w:rsidR="002112E6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Tabs</w:t>
                            </w:r>
                          </w:p>
                          <w:p w14:paraId="2784669C" w14:textId="77777777" w:rsidR="002112E6" w:rsidRPr="00DA7205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66" style="position:absolute;left:0;text-align:left;margin-left:362.25pt;margin-top:24pt;width:96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" adj="40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407BA57" w14:textId="7680ACA1" w:rsidR="002112E6" w:rsidRDefault="002112E6" w:rsidP="00D06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Tabs</w:t>
                      </w:r>
                    </w:p>
                    <w:p w14:paraId="2784669C" w14:textId="77777777" w:rsidR="002112E6" w:rsidRPr="00DA7205" w:rsidRDefault="002112E6" w:rsidP="00D06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801F58" wp14:editId="38FE673C">
                <wp:simplePos x="0" y="0"/>
                <wp:positionH relativeFrom="column">
                  <wp:posOffset>5070475</wp:posOffset>
                </wp:positionH>
                <wp:positionV relativeFrom="paragraph">
                  <wp:posOffset>4445</wp:posOffset>
                </wp:positionV>
                <wp:extent cx="1114425" cy="428625"/>
                <wp:effectExtent l="57150" t="19050" r="85725" b="104775"/>
                <wp:wrapNone/>
                <wp:docPr id="26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28625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8A67B" w14:textId="3E6432C2" w:rsidR="002112E6" w:rsidRPr="002949CA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Return</w:t>
                            </w:r>
                          </w:p>
                          <w:p w14:paraId="54694C42" w14:textId="77777777" w:rsidR="002112E6" w:rsidRDefault="0021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66" style="position:absolute;left:0;text-align:left;margin-left:399.25pt;margin-top:.35pt;width:87.7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" adj="415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FA8A67B" w14:textId="3E6432C2" w:rsidR="002112E6" w:rsidRPr="002949CA" w:rsidRDefault="002112E6" w:rsidP="00D06A2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Return</w:t>
                      </w:r>
                    </w:p>
                    <w:p w14:paraId="54694C42" w14:textId="77777777" w:rsidR="002112E6" w:rsidRDefault="002112E6"/>
                  </w:txbxContent>
                </v:textbox>
              </v:shape>
            </w:pict>
          </mc:Fallback>
        </mc:AlternateContent>
      </w:r>
      <w:r w:rsidR="0099543F"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7C6A8B" wp14:editId="7C2591B7">
                <wp:simplePos x="0" y="0"/>
                <wp:positionH relativeFrom="column">
                  <wp:posOffset>2790825</wp:posOffset>
                </wp:positionH>
                <wp:positionV relativeFrom="paragraph">
                  <wp:posOffset>1724025</wp:posOffset>
                </wp:positionV>
                <wp:extent cx="1219200" cy="457200"/>
                <wp:effectExtent l="57150" t="19050" r="76200" b="95250"/>
                <wp:wrapNone/>
                <wp:docPr id="18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141B2" w14:textId="6B6C241A" w:rsidR="002112E6" w:rsidRPr="002949CA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66" style="position:absolute;left:0;text-align:left;margin-left:219.75pt;margin-top:135.75pt;width:96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" adj="40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D6141B2" w14:textId="6B6C241A" w:rsidR="002112E6" w:rsidRPr="002949CA" w:rsidRDefault="002112E6" w:rsidP="00D06A2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Frame</w:t>
                      </w:r>
                    </w:p>
                  </w:txbxContent>
                </v:textbox>
              </v:shape>
            </w:pict>
          </mc:Fallback>
        </mc:AlternateContent>
      </w:r>
      <w:r w:rsidR="0099543F" w:rsidRPr="00C421D0">
        <w:rPr>
          <w:rFonts w:ascii="Times" w:hAnsi="Times" w:cs="Times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61D130" wp14:editId="2E55481C">
                <wp:simplePos x="0" y="0"/>
                <wp:positionH relativeFrom="column">
                  <wp:posOffset>4076700</wp:posOffset>
                </wp:positionH>
                <wp:positionV relativeFrom="paragraph">
                  <wp:posOffset>1333500</wp:posOffset>
                </wp:positionV>
                <wp:extent cx="1219200" cy="457200"/>
                <wp:effectExtent l="57150" t="19050" r="76200" b="95250"/>
                <wp:wrapNone/>
                <wp:docPr id="23" name="Flèche vers la gau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20708" w14:textId="56339D65" w:rsidR="002112E6" w:rsidRPr="002949CA" w:rsidRDefault="002112E6" w:rsidP="00D06A2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Crop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66" style="position:absolute;left:0;text-align:left;margin-left:321pt;margin-top:105pt;width:96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" adj="40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7220708" w14:textId="56339D65" w:rsidR="002112E6" w:rsidRPr="002949CA" w:rsidRDefault="002112E6" w:rsidP="00D06A2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Crop</w:t>
                      </w:r>
                    </w:p>
                  </w:txbxContent>
                </v:textbox>
              </v:shape>
            </w:pict>
          </mc:Fallback>
        </mc:AlternateContent>
      </w:r>
      <w:r w:rsidR="00D06A23" w:rsidRPr="00C421D0">
        <w:rPr>
          <w:rFonts w:ascii="Times" w:hAnsi="Times" w:cs="Times"/>
          <w:noProof/>
          <w:sz w:val="28"/>
          <w:szCs w:val="28"/>
          <w:lang w:val="fr-CA" w:eastAsia="fr-CA"/>
        </w:rPr>
        <w:drawing>
          <wp:inline distT="0" distB="0" distL="0" distR="0" wp14:anchorId="1E94CA91" wp14:editId="4D2BD638">
            <wp:extent cx="5972810" cy="3159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ue_Home_Photo8_RecadrerImageUn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6BD8" w14:textId="5FCE1656" w:rsidR="00D06A23" w:rsidRPr="00C421D0" w:rsidRDefault="008518DC" w:rsidP="0099543F">
      <w:pPr>
        <w:rPr>
          <w:rFonts w:ascii="Times" w:hAnsi="Times" w:cs="Times"/>
          <w:b/>
          <w:sz w:val="28"/>
          <w:szCs w:val="28"/>
          <w:lang w:val="en-CA"/>
        </w:rPr>
      </w:pPr>
      <w:r w:rsidRPr="00C421D0">
        <w:rPr>
          <w:rFonts w:ascii="Arial" w:hAnsi="Arial" w:cs="Arial"/>
          <w:b/>
          <w:bCs/>
          <w:sz w:val="28"/>
          <w:szCs w:val="28"/>
          <w:lang w:val="en-CA"/>
        </w:rPr>
        <w:lastRenderedPageBreak/>
        <w:t>4</w:t>
      </w:r>
      <w:r w:rsidR="00D06A23" w:rsidRPr="00C421D0">
        <w:rPr>
          <w:rFonts w:ascii="Arial" w:hAnsi="Arial" w:cs="Arial"/>
          <w:b/>
          <w:bCs/>
          <w:sz w:val="28"/>
          <w:szCs w:val="28"/>
          <w:lang w:val="en-CA"/>
        </w:rPr>
        <w:t>.</w:t>
      </w:r>
      <w:r w:rsidR="00C421D0" w:rsidRPr="00C421D0">
        <w:rPr>
          <w:rFonts w:ascii="Arial" w:hAnsi="Arial" w:cs="Arial"/>
          <w:b/>
          <w:bCs/>
          <w:sz w:val="28"/>
          <w:szCs w:val="28"/>
          <w:lang w:val="en-CA"/>
        </w:rPr>
        <w:t>5</w:t>
      </w:r>
      <w:r w:rsidR="00D06A23" w:rsidRPr="00C421D0">
        <w:rPr>
          <w:rFonts w:ascii="Arial" w:hAnsi="Arial" w:cs="Arial"/>
          <w:b/>
          <w:bCs/>
          <w:sz w:val="28"/>
          <w:szCs w:val="28"/>
          <w:lang w:val="en-CA"/>
        </w:rPr>
        <w:t xml:space="preserve"> </w:t>
      </w:r>
      <w:r w:rsidR="00CE0796" w:rsidRPr="00C421D0">
        <w:rPr>
          <w:rFonts w:ascii="Arial" w:hAnsi="Arial" w:cs="Arial"/>
          <w:b/>
          <w:bCs/>
          <w:sz w:val="28"/>
          <w:szCs w:val="28"/>
          <w:lang w:val="en-CA"/>
        </w:rPr>
        <w:t>Cat</w:t>
      </w:r>
      <w:r w:rsidR="00F62602" w:rsidRPr="00C421D0">
        <w:rPr>
          <w:rFonts w:ascii="Arial" w:hAnsi="Arial" w:cs="Arial"/>
          <w:b/>
          <w:bCs/>
          <w:sz w:val="28"/>
          <w:szCs w:val="28"/>
          <w:lang w:val="en-CA"/>
        </w:rPr>
        <w:t>egories, duplicates and publication</w:t>
      </w:r>
    </w:p>
    <w:p w14:paraId="6E236FCB" w14:textId="44CA1664" w:rsidR="00003F15" w:rsidRPr="00C421D0" w:rsidRDefault="0005484C" w:rsidP="007E35BD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54229A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54229A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F62602" w:rsidRPr="00C421D0">
        <w:rPr>
          <w:rFonts w:ascii="Arial" w:hAnsi="Arial" w:cs="Arial"/>
          <w:sz w:val="28"/>
          <w:szCs w:val="28"/>
          <w:lang w:val="en-CA"/>
        </w:rPr>
        <w:t>Select</w:t>
      </w:r>
      <w:proofErr w:type="gramEnd"/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 the category, country and program associated with the post in the section to the right of the screen. List any credits or other mentions in the field below</w:t>
      </w:r>
      <w:r w:rsidR="0099543F" w:rsidRPr="00C421D0">
        <w:rPr>
          <w:rFonts w:ascii="Arial" w:hAnsi="Arial" w:cs="Arial"/>
          <w:sz w:val="28"/>
          <w:szCs w:val="28"/>
          <w:lang w:val="en-CA"/>
        </w:rPr>
        <w:t xml:space="preserve">. </w:t>
      </w:r>
    </w:p>
    <w:p w14:paraId="3F9F7D68" w14:textId="2EC1C8FF" w:rsidR="004826E3" w:rsidRPr="00C421D0" w:rsidRDefault="004826E3" w:rsidP="004826E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Times" w:hAnsi="Times" w:cs="Times"/>
          <w:sz w:val="28"/>
          <w:szCs w:val="28"/>
          <w:lang w:val="en-CA"/>
        </w:rPr>
        <w:tab/>
      </w:r>
      <w:proofErr w:type="gramStart"/>
      <w:r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F62602" w:rsidRPr="00C421D0">
        <w:rPr>
          <w:rFonts w:ascii="Arial" w:hAnsi="Arial" w:cs="Arial"/>
          <w:sz w:val="28"/>
          <w:szCs w:val="28"/>
          <w:lang w:val="en-CA"/>
        </w:rPr>
        <w:t>Click</w:t>
      </w:r>
      <w:proofErr w:type="gramEnd"/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F62602" w:rsidRPr="00C421D0">
        <w:rPr>
          <w:rFonts w:ascii="Arial" w:hAnsi="Arial" w:cs="Arial"/>
          <w:i/>
          <w:sz w:val="28"/>
          <w:szCs w:val="28"/>
          <w:lang w:val="en-CA"/>
        </w:rPr>
        <w:t>Save Draft</w:t>
      </w:r>
      <w:r w:rsidR="00F62602" w:rsidRPr="00C421D0">
        <w:rPr>
          <w:rFonts w:ascii="Arial" w:hAnsi="Arial" w:cs="Arial"/>
          <w:sz w:val="28"/>
          <w:szCs w:val="28"/>
          <w:lang w:val="en-CA"/>
        </w:rPr>
        <w:t>.</w:t>
      </w:r>
      <w:r w:rsidR="0099543F" w:rsidRPr="00C421D0">
        <w:rPr>
          <w:rFonts w:ascii="Arial" w:hAnsi="Arial" w:cs="Arial"/>
          <w:i/>
          <w:sz w:val="28"/>
          <w:szCs w:val="28"/>
          <w:lang w:val="en-CA"/>
        </w:rPr>
        <w:t xml:space="preserve"> </w:t>
      </w:r>
    </w:p>
    <w:p w14:paraId="649AC882" w14:textId="514912A4" w:rsidR="004826E3" w:rsidRPr="00C421D0" w:rsidRDefault="0005484C" w:rsidP="004826E3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" w:hAnsi="Times" w:cs="Times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4826E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4826E3" w:rsidRPr="00C421D0">
        <w:rPr>
          <w:rFonts w:ascii="Times" w:hAnsi="Times" w:cs="Times"/>
          <w:sz w:val="28"/>
          <w:szCs w:val="28"/>
          <w:lang w:val="en-CA"/>
        </w:rPr>
        <w:t xml:space="preserve">  </w:t>
      </w:r>
      <w:r w:rsidR="00F62602" w:rsidRPr="00C421D0">
        <w:rPr>
          <w:rFonts w:ascii="Arial" w:hAnsi="Arial" w:cs="Arial"/>
          <w:sz w:val="28"/>
          <w:szCs w:val="28"/>
          <w:lang w:val="en-CA"/>
        </w:rPr>
        <w:t>Select</w:t>
      </w:r>
      <w:proofErr w:type="gramEnd"/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F1235A" w:rsidRPr="00C421D0">
        <w:rPr>
          <w:rFonts w:ascii="Arial" w:hAnsi="Arial" w:cs="Arial"/>
          <w:sz w:val="28"/>
          <w:szCs w:val="28"/>
          <w:lang w:val="en-CA"/>
        </w:rPr>
        <w:t xml:space="preserve">the </w:t>
      </w:r>
      <w:r w:rsidR="00F62602" w:rsidRPr="00C421D0">
        <w:rPr>
          <w:rFonts w:ascii="Arial" w:hAnsi="Arial" w:cs="Arial"/>
          <w:i/>
          <w:sz w:val="28"/>
          <w:szCs w:val="28"/>
          <w:lang w:val="en-CA"/>
        </w:rPr>
        <w:t>D</w:t>
      </w:r>
      <w:r w:rsidR="00F1235A" w:rsidRPr="00C421D0">
        <w:rPr>
          <w:rFonts w:ascii="Arial" w:hAnsi="Arial" w:cs="Arial"/>
          <w:i/>
          <w:sz w:val="28"/>
          <w:szCs w:val="28"/>
          <w:lang w:val="en-CA"/>
        </w:rPr>
        <w:t>uplicate</w:t>
      </w:r>
      <w:r w:rsidR="00F62602" w:rsidRPr="00C421D0">
        <w:rPr>
          <w:rFonts w:ascii="Arial" w:hAnsi="Arial" w:cs="Arial"/>
          <w:i/>
          <w:sz w:val="28"/>
          <w:szCs w:val="28"/>
          <w:lang w:val="en-CA"/>
        </w:rPr>
        <w:t xml:space="preserve"> </w:t>
      </w:r>
      <w:r w:rsidR="00C30846">
        <w:rPr>
          <w:rFonts w:ascii="Arial" w:hAnsi="Arial" w:cs="Arial"/>
          <w:sz w:val="28"/>
          <w:szCs w:val="28"/>
          <w:lang w:val="en-CA"/>
        </w:rPr>
        <w:t>box</w:t>
      </w:r>
      <w:r w:rsidR="00F1235A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to make your </w:t>
      </w:r>
      <w:r w:rsidR="007B74D2" w:rsidRPr="00C421D0">
        <w:rPr>
          <w:rFonts w:ascii="Arial" w:hAnsi="Arial" w:cs="Arial"/>
          <w:sz w:val="28"/>
          <w:szCs w:val="28"/>
          <w:lang w:val="en-CA"/>
        </w:rPr>
        <w:t>post</w:t>
      </w:r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 available in two languages.</w:t>
      </w:r>
    </w:p>
    <w:p w14:paraId="4269ABE1" w14:textId="50B6B258" w:rsidR="00C421D0" w:rsidRPr="00C421D0" w:rsidRDefault="00C421D0" w:rsidP="00C421D0">
      <w:pPr>
        <w:widowControl w:val="0"/>
        <w:numPr>
          <w:ilvl w:val="5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 xml:space="preserve">      </w:t>
      </w:r>
      <w:r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Pr="00C421D0">
        <w:rPr>
          <w:rFonts w:ascii="Arial" w:hAnsi="Arial" w:cs="Arial"/>
          <w:sz w:val="28"/>
          <w:szCs w:val="28"/>
          <w:lang w:val="en-CA"/>
        </w:rPr>
        <w:t xml:space="preserve">  Click </w:t>
      </w:r>
      <w:r w:rsidRPr="00C421D0">
        <w:rPr>
          <w:rFonts w:ascii="Arial" w:hAnsi="Arial" w:cs="Arial"/>
          <w:i/>
          <w:sz w:val="28"/>
          <w:szCs w:val="28"/>
          <w:lang w:val="en-CA"/>
        </w:rPr>
        <w:t>Preview</w:t>
      </w:r>
      <w:r w:rsidRPr="00C421D0">
        <w:rPr>
          <w:rFonts w:ascii="Arial" w:hAnsi="Arial" w:cs="Arial"/>
          <w:i/>
          <w:sz w:val="28"/>
          <w:szCs w:val="28"/>
          <w:lang w:val="en-CA"/>
        </w:rPr>
        <w:t xml:space="preserve"> </w:t>
      </w:r>
      <w:r w:rsidRPr="00C421D0">
        <w:rPr>
          <w:rFonts w:ascii="Arial" w:hAnsi="Arial" w:cs="Arial"/>
          <w:sz w:val="28"/>
          <w:szCs w:val="28"/>
          <w:lang w:val="en-CA"/>
        </w:rPr>
        <w:t xml:space="preserve">to see </w:t>
      </w:r>
      <w:r w:rsidRPr="00C421D0">
        <w:rPr>
          <w:rFonts w:ascii="Arial" w:hAnsi="Arial" w:cs="Arial"/>
          <w:sz w:val="28"/>
          <w:szCs w:val="28"/>
          <w:lang w:val="en-CA"/>
        </w:rPr>
        <w:t>your</w:t>
      </w:r>
      <w:r w:rsidRPr="00C421D0">
        <w:rPr>
          <w:rFonts w:ascii="Arial" w:hAnsi="Arial" w:cs="Arial"/>
          <w:sz w:val="28"/>
          <w:szCs w:val="28"/>
          <w:lang w:val="en-CA"/>
        </w:rPr>
        <w:t xml:space="preserve"> product </w:t>
      </w:r>
    </w:p>
    <w:p w14:paraId="6084AF10" w14:textId="07ACEE1F" w:rsidR="00DA7205" w:rsidRPr="00C421D0" w:rsidRDefault="0005484C" w:rsidP="004826E3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Arial" w:hAnsi="Arial" w:cs="Arial"/>
          <w:sz w:val="28"/>
          <w:szCs w:val="28"/>
          <w:lang w:val="en-CA"/>
        </w:rPr>
      </w:pPr>
      <w:r w:rsidRPr="00C421D0">
        <w:rPr>
          <w:rFonts w:ascii="Menlo Regular" w:hAnsi="Menlo Regular" w:cs="Menlo Regular"/>
          <w:sz w:val="28"/>
          <w:szCs w:val="28"/>
          <w:lang w:val="en-CA"/>
        </w:rPr>
        <w:tab/>
      </w:r>
      <w:proofErr w:type="gramStart"/>
      <w:r w:rsidR="004826E3" w:rsidRPr="00C421D0">
        <w:rPr>
          <w:rFonts w:ascii="Menlo Regular" w:hAnsi="Menlo Regular" w:cs="Menlo Regular"/>
          <w:sz w:val="28"/>
          <w:szCs w:val="28"/>
          <w:lang w:val="en-CA"/>
        </w:rPr>
        <w:t>➔</w:t>
      </w:r>
      <w:r w:rsidR="004826E3" w:rsidRPr="00C421D0">
        <w:rPr>
          <w:rFonts w:ascii="Arial" w:hAnsi="Arial" w:cs="Arial"/>
          <w:sz w:val="28"/>
          <w:szCs w:val="28"/>
          <w:lang w:val="en-CA"/>
        </w:rPr>
        <w:t xml:space="preserve">  </w:t>
      </w:r>
      <w:r w:rsidR="00F62602" w:rsidRPr="00C421D0">
        <w:rPr>
          <w:rFonts w:ascii="Arial" w:hAnsi="Arial" w:cs="Arial"/>
          <w:sz w:val="28"/>
          <w:szCs w:val="28"/>
          <w:lang w:val="en-CA"/>
        </w:rPr>
        <w:t>Click</w:t>
      </w:r>
      <w:proofErr w:type="gramEnd"/>
      <w:r w:rsidR="00F62602" w:rsidRPr="00C421D0">
        <w:rPr>
          <w:rFonts w:ascii="Arial" w:hAnsi="Arial" w:cs="Arial"/>
          <w:sz w:val="28"/>
          <w:szCs w:val="28"/>
          <w:lang w:val="en-CA"/>
        </w:rPr>
        <w:t xml:space="preserve"> </w:t>
      </w:r>
      <w:r w:rsidR="00F62602" w:rsidRPr="00C421D0">
        <w:rPr>
          <w:rFonts w:ascii="Arial" w:hAnsi="Arial" w:cs="Arial"/>
          <w:i/>
          <w:sz w:val="28"/>
          <w:szCs w:val="28"/>
          <w:lang w:val="en-CA"/>
        </w:rPr>
        <w:t xml:space="preserve">Publish </w:t>
      </w:r>
      <w:r w:rsidR="00F62602" w:rsidRPr="00C421D0">
        <w:rPr>
          <w:rFonts w:ascii="Arial" w:hAnsi="Arial" w:cs="Arial"/>
          <w:sz w:val="28"/>
          <w:szCs w:val="28"/>
          <w:lang w:val="en-CA"/>
        </w:rPr>
        <w:t>when your content has been finalized and revised and you think it is ready to be made public.</w:t>
      </w:r>
      <w:r w:rsidR="0099543F" w:rsidRPr="00C421D0">
        <w:rPr>
          <w:rFonts w:ascii="Arial" w:hAnsi="Arial" w:cs="Arial"/>
          <w:sz w:val="28"/>
          <w:szCs w:val="28"/>
          <w:lang w:val="en-CA"/>
        </w:rPr>
        <w:t xml:space="preserve">  </w:t>
      </w:r>
    </w:p>
    <w:p w14:paraId="69DF6550" w14:textId="351CE420" w:rsidR="00CD54DD" w:rsidRDefault="00C421D0" w:rsidP="00DA720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CA"/>
        </w:rPr>
      </w:pPr>
      <w:r w:rsidRPr="007B74D2">
        <w:rPr>
          <w:rFonts w:ascii="Times" w:hAnsi="Times" w:cs="Time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CF2A1" wp14:editId="044998BD">
                <wp:simplePos x="0" y="0"/>
                <wp:positionH relativeFrom="column">
                  <wp:posOffset>508635</wp:posOffset>
                </wp:positionH>
                <wp:positionV relativeFrom="paragraph">
                  <wp:posOffset>2139315</wp:posOffset>
                </wp:positionV>
                <wp:extent cx="628650" cy="638175"/>
                <wp:effectExtent l="57150" t="19050" r="76200" b="104775"/>
                <wp:wrapNone/>
                <wp:docPr id="41" name="Flèche vers la gau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30927" w14:textId="238A6C58" w:rsidR="002112E6" w:rsidRPr="007B74D2" w:rsidRDefault="002112E6" w:rsidP="007E35B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Save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41" o:spid="_x0000_s1037" type="#_x0000_t66" style="position:absolute;margin-left:40.05pt;margin-top:168.45pt;width:49.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" adj="108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030927" w14:textId="238A6C58" w:rsidR="002112E6" w:rsidRPr="007B74D2" w:rsidRDefault="002112E6" w:rsidP="007E35BD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Save Draft</w:t>
                      </w:r>
                    </w:p>
                  </w:txbxContent>
                </v:textbox>
              </v:shape>
            </w:pict>
          </mc:Fallback>
        </mc:AlternateContent>
      </w:r>
      <w:r w:rsidRPr="007B74D2">
        <w:rPr>
          <w:rFonts w:ascii="Times" w:hAnsi="Times" w:cs="Time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60A5B" wp14:editId="30686888">
                <wp:simplePos x="0" y="0"/>
                <wp:positionH relativeFrom="column">
                  <wp:posOffset>1266825</wp:posOffset>
                </wp:positionH>
                <wp:positionV relativeFrom="paragraph">
                  <wp:posOffset>1296670</wp:posOffset>
                </wp:positionV>
                <wp:extent cx="914400" cy="457200"/>
                <wp:effectExtent l="57150" t="19050" r="76200" b="95250"/>
                <wp:wrapNone/>
                <wp:docPr id="40" name="Flèche vers la gau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5E109" w14:textId="7A66D78A" w:rsidR="002112E6" w:rsidRPr="00DA7205" w:rsidRDefault="002112E6" w:rsidP="00DA720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Duplicate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40" o:spid="_x0000_s1038" type="#_x0000_t66" style="position:absolute;margin-left:99.75pt;margin-top:102.1pt;width:1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4D5E109" w14:textId="7A66D78A" w:rsidR="002112E6" w:rsidRPr="00DA7205" w:rsidRDefault="002112E6" w:rsidP="00DA720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Duplicate</w:t>
                      </w:r>
                    </w:p>
                  </w:txbxContent>
                </v:textbox>
              </v:shape>
            </w:pict>
          </mc:Fallback>
        </mc:AlternateContent>
      </w:r>
      <w:r w:rsidRPr="007B74D2">
        <w:rPr>
          <w:rFonts w:ascii="Times" w:hAnsi="Times" w:cs="Time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BA5803" wp14:editId="0ADA74D4">
                <wp:simplePos x="0" y="0"/>
                <wp:positionH relativeFrom="column">
                  <wp:posOffset>1571625</wp:posOffset>
                </wp:positionH>
                <wp:positionV relativeFrom="paragraph">
                  <wp:posOffset>3738245</wp:posOffset>
                </wp:positionV>
                <wp:extent cx="914400" cy="457200"/>
                <wp:effectExtent l="57150" t="19050" r="76200" b="95250"/>
                <wp:wrapNone/>
                <wp:docPr id="43" name="Flèche vers la gau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76FE0" w14:textId="02FB3490" w:rsidR="002112E6" w:rsidRPr="007B74D2" w:rsidRDefault="002112E6" w:rsidP="007E35B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Categories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43" o:spid="_x0000_s1039" type="#_x0000_t66" style="position:absolute;margin-left:123.75pt;margin-top:294.35pt;width:1in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0F76FE0" w14:textId="02FB3490" w:rsidR="002112E6" w:rsidRPr="007B74D2" w:rsidRDefault="002112E6" w:rsidP="007E35BD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Categories</w:t>
                      </w:r>
                    </w:p>
                  </w:txbxContent>
                </v:textbox>
              </v:shape>
            </w:pict>
          </mc:Fallback>
        </mc:AlternateContent>
      </w:r>
      <w:r w:rsidRPr="007B74D2">
        <w:rPr>
          <w:rFonts w:ascii="Times" w:hAnsi="Times" w:cs="Time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264EE" wp14:editId="76CBFDF4">
                <wp:simplePos x="0" y="0"/>
                <wp:positionH relativeFrom="column">
                  <wp:posOffset>1571625</wp:posOffset>
                </wp:positionH>
                <wp:positionV relativeFrom="paragraph">
                  <wp:posOffset>3096895</wp:posOffset>
                </wp:positionV>
                <wp:extent cx="914400" cy="457200"/>
                <wp:effectExtent l="57150" t="19050" r="76200" b="95250"/>
                <wp:wrapNone/>
                <wp:docPr id="42" name="Flèche vers la gau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9F183" w14:textId="3AD89BB0" w:rsidR="002112E6" w:rsidRPr="007B74D2" w:rsidRDefault="002112E6" w:rsidP="007E35B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Publish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42" o:spid="_x0000_s1040" type="#_x0000_t66" style="position:absolute;margin-left:123.75pt;margin-top:243.85pt;width:1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D09F183" w14:textId="3AD89BB0" w:rsidR="002112E6" w:rsidRPr="007B74D2" w:rsidRDefault="002112E6" w:rsidP="007E35BD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Publish</w:t>
                      </w:r>
                    </w:p>
                  </w:txbxContent>
                </v:textbox>
              </v:shape>
            </w:pict>
          </mc:Fallback>
        </mc:AlternateContent>
      </w:r>
      <w:r w:rsidRPr="007B74D2">
        <w:rPr>
          <w:rFonts w:ascii="Times" w:hAnsi="Times" w:cs="Time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09895" wp14:editId="339CD488">
                <wp:simplePos x="0" y="0"/>
                <wp:positionH relativeFrom="column">
                  <wp:posOffset>1504950</wp:posOffset>
                </wp:positionH>
                <wp:positionV relativeFrom="paragraph">
                  <wp:posOffset>2236470</wp:posOffset>
                </wp:positionV>
                <wp:extent cx="914400" cy="457200"/>
                <wp:effectExtent l="57150" t="19050" r="76200" b="95250"/>
                <wp:wrapNone/>
                <wp:docPr id="64" name="Flèche vers la gau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leftArrow">
                          <a:avLst/>
                        </a:prstGeom>
                        <a:extLst>
                          <a:ext uri="{FAA26D3D-D897-4be2-8F04-BA451C77F1D7}">
  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3AD81" w14:textId="1D8148A3" w:rsidR="002112E6" w:rsidRPr="007B74D2" w:rsidRDefault="002112E6" w:rsidP="004826E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View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a gauche 64" o:spid="_x0000_s1041" type="#_x0000_t66" style="position:absolute;margin-left:118.5pt;margin-top:176.1pt;width:1in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6F3AD81" w14:textId="1D8148A3" w:rsidR="002112E6" w:rsidRPr="007B74D2" w:rsidRDefault="002112E6" w:rsidP="004826E3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View 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w:drawing>
          <wp:inline distT="0" distB="0" distL="0" distR="0" wp14:anchorId="1D345626" wp14:editId="28C80260">
            <wp:extent cx="1627277" cy="493395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8324" cy="493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0222" w14:textId="2E176D08" w:rsidR="00DB3731" w:rsidRPr="00C421D0" w:rsidRDefault="00DB3731" w:rsidP="00C421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lang w:val="en-CA"/>
        </w:rPr>
      </w:pPr>
    </w:p>
    <w:sectPr w:rsidR="00DB3731" w:rsidRPr="00C421D0" w:rsidSect="0005484C">
      <w:pgSz w:w="12240" w:h="15840"/>
      <w:pgMar w:top="1418" w:right="1134" w:bottom="1418" w:left="1134" w:header="720" w:footer="720" w:gutter="0"/>
      <w:cols w:space="720"/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6FD0007" w15:done="0"/>
  <w15:commentEx w15:paraId="5F8387B1" w15:done="0"/>
  <w15:commentEx w15:paraId="29466FB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05667DB"/>
    <w:multiLevelType w:val="hybridMultilevel"/>
    <w:tmpl w:val="03F050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02607"/>
    <w:multiLevelType w:val="multilevel"/>
    <w:tmpl w:val="3556A87A"/>
    <w:lvl w:ilvl="0">
      <w:start w:val="1"/>
      <w:numFmt w:val="decimal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firstLine="324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firstLine="468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firstLine="540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firstLine="684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firstLine="7560"/>
      </w:pPr>
      <w:rPr>
        <w:u w:val="none"/>
      </w:rPr>
    </w:lvl>
  </w:abstractNum>
  <w:abstractNum w:abstractNumId="9">
    <w:nsid w:val="39EC6402"/>
    <w:multiLevelType w:val="multilevel"/>
    <w:tmpl w:val="C1427398"/>
    <w:lvl w:ilvl="0">
      <w:start w:val="1"/>
      <w:numFmt w:val="decimal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>
    <w:nsid w:val="3C5A0298"/>
    <w:multiLevelType w:val="multilevel"/>
    <w:tmpl w:val="7D942CBE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>
    <w:nsid w:val="44DC01B8"/>
    <w:multiLevelType w:val="multilevel"/>
    <w:tmpl w:val="FA1CA522"/>
    <w:lvl w:ilvl="0">
      <w:start w:val="1"/>
      <w:numFmt w:val="lowerLetter"/>
      <w:lvlText w:val="%1."/>
      <w:lvlJc w:val="left"/>
      <w:pPr>
        <w:ind w:left="633" w:firstLine="360"/>
      </w:pPr>
      <w:rPr>
        <w:b w:val="0"/>
        <w:i w:val="0"/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>
    <w:nsid w:val="5B272EE9"/>
    <w:multiLevelType w:val="multilevel"/>
    <w:tmpl w:val="A686D74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626E5102"/>
    <w:multiLevelType w:val="multilevel"/>
    <w:tmpl w:val="25D0E13C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4">
    <w:nsid w:val="6E8E0CB6"/>
    <w:multiLevelType w:val="multilevel"/>
    <w:tmpl w:val="921E256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7D7430FE"/>
    <w:multiLevelType w:val="multilevel"/>
    <w:tmpl w:val="80EC4C0C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6">
    <w:nsid w:val="7EFE2AA1"/>
    <w:multiLevelType w:val="multilevel"/>
    <w:tmpl w:val="5D10B60C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firstLine="684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4"/>
  </w:num>
  <w:num w:numId="10">
    <w:abstractNumId w:val="9"/>
  </w:num>
  <w:num w:numId="11">
    <w:abstractNumId w:val="15"/>
  </w:num>
  <w:num w:numId="12">
    <w:abstractNumId w:val="12"/>
  </w:num>
  <w:num w:numId="13">
    <w:abstractNumId w:val="11"/>
  </w:num>
  <w:num w:numId="14">
    <w:abstractNumId w:val="10"/>
  </w:num>
  <w:num w:numId="15">
    <w:abstractNumId w:val="13"/>
  </w:num>
  <w:num w:numId="16">
    <w:abstractNumId w:val="8"/>
  </w:num>
  <w:num w:numId="1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ssica Van Houten">
    <w15:presenceInfo w15:providerId="Windows Live" w15:userId="f33562cc50fcbd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2C"/>
    <w:rsid w:val="00003F15"/>
    <w:rsid w:val="0005484C"/>
    <w:rsid w:val="00054B30"/>
    <w:rsid w:val="000A2B77"/>
    <w:rsid w:val="000A3CF2"/>
    <w:rsid w:val="0011335A"/>
    <w:rsid w:val="0016717B"/>
    <w:rsid w:val="001745D4"/>
    <w:rsid w:val="001D04C5"/>
    <w:rsid w:val="002112E6"/>
    <w:rsid w:val="0027141C"/>
    <w:rsid w:val="00272487"/>
    <w:rsid w:val="002759DE"/>
    <w:rsid w:val="002949CA"/>
    <w:rsid w:val="002A3D23"/>
    <w:rsid w:val="00353C63"/>
    <w:rsid w:val="004255A1"/>
    <w:rsid w:val="00453564"/>
    <w:rsid w:val="004826E3"/>
    <w:rsid w:val="00526AAF"/>
    <w:rsid w:val="00541BD5"/>
    <w:rsid w:val="0054229A"/>
    <w:rsid w:val="00564C7C"/>
    <w:rsid w:val="005664F5"/>
    <w:rsid w:val="005A1878"/>
    <w:rsid w:val="005D5EDB"/>
    <w:rsid w:val="005F6832"/>
    <w:rsid w:val="00627B21"/>
    <w:rsid w:val="00645D79"/>
    <w:rsid w:val="00646427"/>
    <w:rsid w:val="00653A92"/>
    <w:rsid w:val="00681C93"/>
    <w:rsid w:val="006D1F49"/>
    <w:rsid w:val="006F1AA1"/>
    <w:rsid w:val="007374F6"/>
    <w:rsid w:val="007B74D2"/>
    <w:rsid w:val="007E35BD"/>
    <w:rsid w:val="007E68E7"/>
    <w:rsid w:val="007F572C"/>
    <w:rsid w:val="00842684"/>
    <w:rsid w:val="008518DC"/>
    <w:rsid w:val="00882D7A"/>
    <w:rsid w:val="009105D8"/>
    <w:rsid w:val="00960215"/>
    <w:rsid w:val="0099543F"/>
    <w:rsid w:val="00995E0B"/>
    <w:rsid w:val="009D0D39"/>
    <w:rsid w:val="009D6B16"/>
    <w:rsid w:val="00A05AF8"/>
    <w:rsid w:val="00A44946"/>
    <w:rsid w:val="00A847F9"/>
    <w:rsid w:val="00AC3D45"/>
    <w:rsid w:val="00AD6B2D"/>
    <w:rsid w:val="00AE0968"/>
    <w:rsid w:val="00AE2B88"/>
    <w:rsid w:val="00B31369"/>
    <w:rsid w:val="00B4647E"/>
    <w:rsid w:val="00B63F4E"/>
    <w:rsid w:val="00B85B2B"/>
    <w:rsid w:val="00C30846"/>
    <w:rsid w:val="00C33652"/>
    <w:rsid w:val="00C421D0"/>
    <w:rsid w:val="00C501FB"/>
    <w:rsid w:val="00C92D92"/>
    <w:rsid w:val="00CD54DD"/>
    <w:rsid w:val="00CE0104"/>
    <w:rsid w:val="00CE0796"/>
    <w:rsid w:val="00D01D6A"/>
    <w:rsid w:val="00D06957"/>
    <w:rsid w:val="00D06A23"/>
    <w:rsid w:val="00D06E12"/>
    <w:rsid w:val="00D22BD1"/>
    <w:rsid w:val="00D6234D"/>
    <w:rsid w:val="00DA7205"/>
    <w:rsid w:val="00DB3731"/>
    <w:rsid w:val="00DF4239"/>
    <w:rsid w:val="00E85E81"/>
    <w:rsid w:val="00EF2F4F"/>
    <w:rsid w:val="00F1235A"/>
    <w:rsid w:val="00F42F3A"/>
    <w:rsid w:val="00F62602"/>
    <w:rsid w:val="00F8110E"/>
    <w:rsid w:val="00FC1740"/>
    <w:rsid w:val="00FE09C7"/>
    <w:rsid w:val="00FE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7CFF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rsid w:val="00E85E81"/>
    <w:pPr>
      <w:spacing w:line="276" w:lineRule="auto"/>
      <w:ind w:left="720" w:hanging="360"/>
      <w:contextualSpacing/>
      <w:outlineLvl w:val="0"/>
    </w:pPr>
    <w:rPr>
      <w:rFonts w:ascii="Arial" w:eastAsia="Arial" w:hAnsi="Arial" w:cs="Arial"/>
      <w:b/>
      <w:color w:val="000000"/>
      <w:sz w:val="28"/>
      <w:szCs w:val="28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572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72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03F1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26AA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D0D3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64C7C"/>
  </w:style>
  <w:style w:type="character" w:styleId="Marquedecommentaire">
    <w:name w:val="annotation reference"/>
    <w:basedOn w:val="Policepardfaut"/>
    <w:uiPriority w:val="99"/>
    <w:semiHidden/>
    <w:unhideWhenUsed/>
    <w:rsid w:val="00425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5A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5A1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E85E81"/>
    <w:rPr>
      <w:rFonts w:ascii="Arial" w:eastAsia="Arial" w:hAnsi="Arial" w:cs="Arial"/>
      <w:b/>
      <w:color w:val="000000"/>
      <w:sz w:val="28"/>
      <w:szCs w:val="28"/>
      <w:lang w:val="fr-CA"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rsid w:val="00E85E81"/>
    <w:pPr>
      <w:spacing w:line="276" w:lineRule="auto"/>
      <w:ind w:left="720" w:hanging="360"/>
      <w:contextualSpacing/>
      <w:outlineLvl w:val="0"/>
    </w:pPr>
    <w:rPr>
      <w:rFonts w:ascii="Arial" w:eastAsia="Arial" w:hAnsi="Arial" w:cs="Arial"/>
      <w:b/>
      <w:color w:val="000000"/>
      <w:sz w:val="28"/>
      <w:szCs w:val="28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572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72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03F1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26AA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D0D3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64C7C"/>
  </w:style>
  <w:style w:type="character" w:styleId="Marquedecommentaire">
    <w:name w:val="annotation reference"/>
    <w:basedOn w:val="Policepardfaut"/>
    <w:uiPriority w:val="99"/>
    <w:semiHidden/>
    <w:unhideWhenUsed/>
    <w:rsid w:val="00425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5A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5A1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E85E81"/>
    <w:rPr>
      <w:rFonts w:ascii="Arial" w:eastAsia="Arial" w:hAnsi="Arial" w:cs="Arial"/>
      <w:b/>
      <w:color w:val="000000"/>
      <w:sz w:val="28"/>
      <w:szCs w:val="28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ue.ceci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blogue.ceci.ca/admin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CF047-300E-4D8E-88DB-DF0E4278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1243</Words>
  <Characters>6840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CECI</Company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MEDIATHEQUE CECI</dc:creator>
  <cp:lastModifiedBy>Arnaud Deharte</cp:lastModifiedBy>
  <cp:revision>2</cp:revision>
  <cp:lastPrinted>2016-05-04T14:04:00Z</cp:lastPrinted>
  <dcterms:created xsi:type="dcterms:W3CDTF">2016-07-18T22:21:00Z</dcterms:created>
  <dcterms:modified xsi:type="dcterms:W3CDTF">2016-07-18T22:21:00Z</dcterms:modified>
</cp:coreProperties>
</file>